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DB73C" w14:textId="77777777" w:rsidR="00B72669" w:rsidRPr="002A18E5" w:rsidRDefault="00B72669" w:rsidP="00B72669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62B6239" w14:textId="77777777" w:rsidR="00B72669" w:rsidRPr="002A18E5" w:rsidRDefault="00B72669" w:rsidP="00B72669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963EE11" w14:textId="77777777" w:rsidR="00B72669" w:rsidRPr="002A18E5" w:rsidRDefault="00B72669" w:rsidP="00B72669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29B0AEFC" w14:textId="77777777" w:rsidR="00B72669" w:rsidRPr="002A18E5" w:rsidRDefault="00B72669" w:rsidP="00B7266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A35C4D9" w14:textId="77777777" w:rsidR="00B72669" w:rsidRPr="002A18E5" w:rsidRDefault="00B72669" w:rsidP="00B7266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BCDA7B9" w14:textId="77777777" w:rsidR="00B72669" w:rsidRPr="002A18E5" w:rsidRDefault="00B72669" w:rsidP="00B7266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BA85DD1" w14:textId="77777777" w:rsidR="00B72669" w:rsidRPr="002A18E5" w:rsidRDefault="00B72669" w:rsidP="00B72669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23ED46" w14:textId="77777777" w:rsidR="00B72669" w:rsidRPr="002A18E5" w:rsidRDefault="00B72669" w:rsidP="00B72669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0853521" w14:textId="77777777" w:rsidR="000B2C87" w:rsidRPr="004B3990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153FA9E" w14:textId="77777777" w:rsidR="000B2C87" w:rsidRPr="004B3990" w:rsidRDefault="00434F7A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4B3990">
        <w:rPr>
          <w:rFonts w:asciiTheme="majorHAnsi" w:eastAsia="Times New Roman" w:hAnsiTheme="majorHAnsi" w:cstheme="majorHAnsi"/>
          <w:b/>
          <w:sz w:val="28"/>
          <w:szCs w:val="28"/>
        </w:rPr>
        <w:t>MAGISTRATION WARNING CERTIFICATION</w:t>
      </w:r>
      <w:r w:rsidR="000C6946" w:rsidRPr="004B3990">
        <w:rPr>
          <w:rFonts w:asciiTheme="majorHAnsi" w:eastAsia="Times New Roman" w:hAnsiTheme="majorHAnsi" w:cstheme="majorHAnsi"/>
          <w:b/>
          <w:sz w:val="28"/>
          <w:szCs w:val="28"/>
        </w:rPr>
        <w:t xml:space="preserve"> – </w:t>
      </w:r>
      <w:r w:rsidR="00372C63" w:rsidRPr="004B3990">
        <w:rPr>
          <w:rFonts w:asciiTheme="majorHAnsi" w:eastAsia="Times New Roman" w:hAnsiTheme="majorHAnsi" w:cstheme="majorHAnsi"/>
          <w:b/>
          <w:sz w:val="28"/>
          <w:szCs w:val="28"/>
        </w:rPr>
        <w:t>ARREST UNDER WARRANT</w:t>
      </w:r>
    </w:p>
    <w:p w14:paraId="57A09FE5" w14:textId="259264CB" w:rsidR="00434F7A" w:rsidRPr="00D54B11" w:rsidRDefault="00434F7A" w:rsidP="00B72669">
      <w:pPr>
        <w:spacing w:before="120" w:after="120" w:line="288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On</w:t>
      </w:r>
      <w:r w:rsidR="00C95EC6" w:rsidRPr="00D54B11">
        <w:rPr>
          <w:rFonts w:cstheme="minorHAnsi"/>
          <w:sz w:val="24"/>
          <w:szCs w:val="24"/>
        </w:rPr>
        <w:t xml:space="preserve"> </w:t>
      </w:r>
      <w:r w:rsidRPr="00D54B11">
        <w:rPr>
          <w:rFonts w:cstheme="minorHAnsi"/>
          <w:sz w:val="24"/>
          <w:szCs w:val="24"/>
        </w:rPr>
        <w:t>___________________________, 20___, Defendant appeared before me on the charge of _______________________________</w:t>
      </w:r>
      <w:r w:rsidR="00CA1C0B">
        <w:rPr>
          <w:rFonts w:cstheme="minorHAnsi"/>
          <w:sz w:val="24"/>
          <w:szCs w:val="24"/>
        </w:rPr>
        <w:t>______</w:t>
      </w:r>
      <w:r w:rsidR="00B72669">
        <w:rPr>
          <w:rFonts w:cstheme="minorHAnsi"/>
          <w:sz w:val="24"/>
          <w:szCs w:val="24"/>
        </w:rPr>
        <w:t>_________</w:t>
      </w:r>
      <w:r w:rsidR="00CA1C0B">
        <w:rPr>
          <w:rFonts w:cstheme="minorHAnsi"/>
          <w:sz w:val="24"/>
          <w:szCs w:val="24"/>
        </w:rPr>
        <w:t>_________</w:t>
      </w:r>
      <w:r w:rsidRPr="00D54B11">
        <w:rPr>
          <w:rFonts w:cstheme="minorHAnsi"/>
          <w:sz w:val="24"/>
          <w:szCs w:val="24"/>
        </w:rPr>
        <w:t xml:space="preserve">, </w:t>
      </w:r>
      <w:r w:rsidR="00AD044F">
        <w:rPr>
          <w:rFonts w:cstheme="minorHAnsi"/>
          <w:sz w:val="24"/>
          <w:szCs w:val="24"/>
        </w:rPr>
        <w:t xml:space="preserve">which is </w:t>
      </w:r>
      <w:r w:rsidRPr="00D54B11">
        <w:rPr>
          <w:rFonts w:cstheme="minorHAnsi"/>
          <w:sz w:val="24"/>
          <w:szCs w:val="24"/>
        </w:rPr>
        <w:t xml:space="preserve">a _____________________________________. </w:t>
      </w:r>
      <w:r w:rsidR="00C95EC6" w:rsidRPr="00D54B11">
        <w:rPr>
          <w:rFonts w:cstheme="minorHAnsi"/>
          <w:sz w:val="24"/>
          <w:szCs w:val="24"/>
        </w:rPr>
        <w:t xml:space="preserve"> </w:t>
      </w:r>
      <w:r w:rsidRPr="00D54B11">
        <w:rPr>
          <w:rFonts w:cstheme="minorHAnsi"/>
          <w:sz w:val="24"/>
          <w:szCs w:val="24"/>
        </w:rPr>
        <w:t xml:space="preserve">Upon Defendant’s appearance, I provided the warnings checked below, in accordance with </w:t>
      </w:r>
      <w:r w:rsidR="00B72669">
        <w:rPr>
          <w:rFonts w:cstheme="minorHAnsi"/>
          <w:sz w:val="24"/>
          <w:szCs w:val="24"/>
        </w:rPr>
        <w:t xml:space="preserve">Code of Criminal Procedure </w:t>
      </w:r>
      <w:r w:rsidRPr="00D54B11">
        <w:rPr>
          <w:rFonts w:cstheme="minorHAnsi"/>
          <w:sz w:val="24"/>
          <w:szCs w:val="24"/>
        </w:rPr>
        <w:t>Art. 15.17</w:t>
      </w:r>
      <w:r w:rsidR="00F958AB" w:rsidRPr="00D54B11">
        <w:rPr>
          <w:rFonts w:cstheme="minorHAnsi"/>
          <w:sz w:val="24"/>
          <w:szCs w:val="24"/>
        </w:rPr>
        <w:t>, and ensured that Defendant fully understood each warning provided</w:t>
      </w:r>
      <w:r w:rsidRPr="00D54B11">
        <w:rPr>
          <w:rFonts w:cstheme="minorHAnsi"/>
          <w:sz w:val="24"/>
          <w:szCs w:val="24"/>
        </w:rPr>
        <w:t>:</w:t>
      </w:r>
    </w:p>
    <w:p w14:paraId="00F564DB" w14:textId="7C319503" w:rsidR="00434F7A" w:rsidRPr="00D54B11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 xml:space="preserve">Of the accusation against Defendant, and of any affidavit filed </w:t>
      </w:r>
      <w:r w:rsidR="000C6946" w:rsidRPr="00D54B11">
        <w:rPr>
          <w:rFonts w:cstheme="minorHAnsi"/>
          <w:sz w:val="24"/>
          <w:szCs w:val="24"/>
        </w:rPr>
        <w:t>in the case.</w:t>
      </w:r>
    </w:p>
    <w:p w14:paraId="612AD6C9" w14:textId="152E890E" w:rsidR="00F958AB" w:rsidRPr="00D54B11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Of Defendant’s right to retain counsel.</w:t>
      </w:r>
    </w:p>
    <w:p w14:paraId="437EC3D3" w14:textId="59565667" w:rsidR="00F958AB" w:rsidRPr="00D54B11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Of Defendant’s right to remain silent</w:t>
      </w:r>
      <w:r w:rsidR="001C7566">
        <w:rPr>
          <w:rFonts w:cstheme="minorHAnsi"/>
          <w:sz w:val="24"/>
          <w:szCs w:val="24"/>
        </w:rPr>
        <w:t xml:space="preserve"> and that any statement made may be used against Defendant.</w:t>
      </w:r>
    </w:p>
    <w:p w14:paraId="712B3CAF" w14:textId="58982F08" w:rsidR="00F958AB" w:rsidRPr="00D54B11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 xml:space="preserve">Of Defendant’s right to have counsel present during any interview with peace officers or attorneys representing the </w:t>
      </w:r>
      <w:r w:rsidR="007D5258">
        <w:rPr>
          <w:rFonts w:cstheme="minorHAnsi"/>
          <w:sz w:val="24"/>
          <w:szCs w:val="24"/>
        </w:rPr>
        <w:t>S</w:t>
      </w:r>
      <w:r w:rsidRPr="00D54B11">
        <w:rPr>
          <w:rFonts w:cstheme="minorHAnsi"/>
          <w:sz w:val="24"/>
          <w:szCs w:val="24"/>
        </w:rPr>
        <w:t>tate.</w:t>
      </w:r>
    </w:p>
    <w:p w14:paraId="22C3E6E8" w14:textId="6151248A" w:rsidR="00F958AB" w:rsidRPr="00D54B11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Of Defendant’s right to terminate such an interview at any time.</w:t>
      </w:r>
    </w:p>
    <w:p w14:paraId="507E2A52" w14:textId="00F3ABC9" w:rsidR="00F958AB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 xml:space="preserve">Of Defendant’s right to an examining trial </w:t>
      </w:r>
      <w:r w:rsidRPr="00B72669">
        <w:rPr>
          <w:rFonts w:cstheme="minorHAnsi"/>
          <w:i/>
          <w:sz w:val="24"/>
          <w:szCs w:val="24"/>
        </w:rPr>
        <w:t>(felony cases only)</w:t>
      </w:r>
      <w:r w:rsidRPr="00D54B11">
        <w:rPr>
          <w:rFonts w:cstheme="minorHAnsi"/>
          <w:sz w:val="24"/>
          <w:szCs w:val="24"/>
        </w:rPr>
        <w:t>.</w:t>
      </w:r>
    </w:p>
    <w:p w14:paraId="3F778962" w14:textId="1F11F5D8" w:rsidR="007D5258" w:rsidRPr="00D54B11" w:rsidRDefault="007D5258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Of Defendant’s right to have reasonable time and opportunity to consult with their attorney. </w:t>
      </w:r>
    </w:p>
    <w:p w14:paraId="132A760A" w14:textId="1EEAF5C0" w:rsidR="00F958AB" w:rsidRPr="00D54B11" w:rsidRDefault="00F958AB" w:rsidP="00E627E1">
      <w:pPr>
        <w:pStyle w:val="ListParagraph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Of Defendant’s right to request counsel to be appointed if Defendant cannot afford counsel.</w:t>
      </w:r>
    </w:p>
    <w:p w14:paraId="5EFF26D6" w14:textId="4761BB60" w:rsidR="00F958AB" w:rsidRPr="00D54B11" w:rsidRDefault="00F958AB" w:rsidP="00E627E1">
      <w:pPr>
        <w:pStyle w:val="ListParagraph"/>
        <w:numPr>
          <w:ilvl w:val="1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 xml:space="preserve">Defendant requested the appointment of counsel. I </w:t>
      </w:r>
      <w:proofErr w:type="gramStart"/>
      <w:r w:rsidRPr="00D54B11">
        <w:rPr>
          <w:rFonts w:cstheme="minorHAnsi"/>
          <w:sz w:val="24"/>
          <w:szCs w:val="24"/>
        </w:rPr>
        <w:t>provided assistance</w:t>
      </w:r>
      <w:proofErr w:type="gramEnd"/>
      <w:r w:rsidRPr="00D54B11">
        <w:rPr>
          <w:rFonts w:cstheme="minorHAnsi"/>
          <w:sz w:val="24"/>
          <w:szCs w:val="24"/>
        </w:rPr>
        <w:t xml:space="preserve"> in filling out the necessary forms to request the appointment and forwarded them to the proper official, or appointed counsel if I am the proper official.</w:t>
      </w:r>
    </w:p>
    <w:p w14:paraId="7D81CB56" w14:textId="36C01A13" w:rsidR="00F958AB" w:rsidRDefault="00F958AB" w:rsidP="00E627E1">
      <w:pPr>
        <w:pStyle w:val="ListParagraph"/>
        <w:numPr>
          <w:ilvl w:val="1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Defendant declined to request the appointment of counsel.</w:t>
      </w:r>
    </w:p>
    <w:p w14:paraId="7A00DAEC" w14:textId="77777777" w:rsidR="0073724F" w:rsidRPr="00780BD8" w:rsidRDefault="0073724F" w:rsidP="00E627E1">
      <w:pPr>
        <w:pStyle w:val="ListParagraph"/>
        <w:numPr>
          <w:ilvl w:val="1"/>
          <w:numId w:val="1"/>
        </w:numPr>
        <w:spacing w:before="120" w:after="0" w:line="276" w:lineRule="auto"/>
        <w:ind w:left="720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Of Defendant’s </w:t>
      </w:r>
      <w:r w:rsidRPr="00780BD8">
        <w:rPr>
          <w:sz w:val="24"/>
          <w:szCs w:val="24"/>
        </w:rPr>
        <w:t xml:space="preserve">right to file an affidavit stating that </w:t>
      </w:r>
      <w:r>
        <w:rPr>
          <w:sz w:val="24"/>
          <w:szCs w:val="24"/>
        </w:rPr>
        <w:t xml:space="preserve">they </w:t>
      </w:r>
      <w:r w:rsidRPr="00780BD8">
        <w:rPr>
          <w:sz w:val="24"/>
          <w:szCs w:val="24"/>
        </w:rPr>
        <w:t>are without the means to post the set bail amount and requesting that an appropriate bail be set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(applies only if bail is set under a bail schedule or standing order and Defendant is charged with a felony or Class A or B misdemeanor).</w:t>
      </w:r>
    </w:p>
    <w:p w14:paraId="5E5B8146" w14:textId="0340F17E" w:rsidR="00AC532A" w:rsidRDefault="000C6946" w:rsidP="00B72669">
      <w:pPr>
        <w:spacing w:before="120" w:after="120" w:line="288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 xml:space="preserve">After providing an opportunity </w:t>
      </w:r>
      <w:r w:rsidR="00372C63" w:rsidRPr="00D54B11">
        <w:rPr>
          <w:rFonts w:cstheme="minorHAnsi"/>
          <w:sz w:val="24"/>
          <w:szCs w:val="24"/>
        </w:rPr>
        <w:t xml:space="preserve">for the Defendant </w:t>
      </w:r>
      <w:r w:rsidRPr="00D54B11">
        <w:rPr>
          <w:rFonts w:cstheme="minorHAnsi"/>
          <w:sz w:val="24"/>
          <w:szCs w:val="24"/>
        </w:rPr>
        <w:t xml:space="preserve">to meet with counsel, if desired, I </w:t>
      </w:r>
      <w:r w:rsidR="00372C63" w:rsidRPr="00D54B11">
        <w:rPr>
          <w:rFonts w:cstheme="minorHAnsi"/>
          <w:sz w:val="24"/>
          <w:szCs w:val="24"/>
        </w:rPr>
        <w:t>s</w:t>
      </w:r>
      <w:r w:rsidRPr="00D54B11">
        <w:rPr>
          <w:rFonts w:cstheme="minorHAnsi"/>
          <w:sz w:val="24"/>
          <w:szCs w:val="24"/>
        </w:rPr>
        <w:t>et</w:t>
      </w:r>
      <w:r w:rsidR="00AC532A">
        <w:rPr>
          <w:rFonts w:cstheme="minorHAnsi"/>
          <w:sz w:val="24"/>
          <w:szCs w:val="24"/>
        </w:rPr>
        <w:t xml:space="preserve"> </w:t>
      </w:r>
      <w:r w:rsidR="00AD044F">
        <w:rPr>
          <w:rFonts w:cstheme="minorHAnsi"/>
          <w:sz w:val="24"/>
          <w:szCs w:val="24"/>
        </w:rPr>
        <w:t>a</w:t>
      </w:r>
    </w:p>
    <w:p w14:paraId="4FB8C866" w14:textId="5199F403" w:rsidR="00AC532A" w:rsidRDefault="00AC532A" w:rsidP="00B72669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 bond</w:t>
      </w:r>
    </w:p>
    <w:p w14:paraId="1A33022A" w14:textId="40565891" w:rsidR="00AC532A" w:rsidRPr="00AC532A" w:rsidRDefault="00AC532A" w:rsidP="00B72669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Bail bond</w:t>
      </w:r>
    </w:p>
    <w:p w14:paraId="1D0D4C07" w14:textId="4B9092CF" w:rsidR="000C6946" w:rsidRPr="00D54B11" w:rsidRDefault="000C6946" w:rsidP="00B72669">
      <w:pPr>
        <w:spacing w:before="120" w:after="120" w:line="288" w:lineRule="auto"/>
        <w:rPr>
          <w:rFonts w:cstheme="minorHAnsi"/>
          <w:sz w:val="24"/>
          <w:szCs w:val="24"/>
        </w:rPr>
      </w:pPr>
      <w:r w:rsidRPr="00D54B11">
        <w:rPr>
          <w:rFonts w:cstheme="minorHAnsi"/>
          <w:sz w:val="24"/>
          <w:szCs w:val="24"/>
        </w:rPr>
        <w:t>in the amount of $___________________.</w:t>
      </w:r>
    </w:p>
    <w:p w14:paraId="3570B5A0" w14:textId="77777777" w:rsidR="00E627E1" w:rsidRDefault="00B72669" w:rsidP="00B7266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2669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B72669">
        <w:rPr>
          <w:rFonts w:ascii="Calibri" w:eastAsia="Calibri" w:hAnsi="Calibri" w:cs="Calibri"/>
          <w:sz w:val="24"/>
          <w:szCs w:val="24"/>
        </w:rPr>
        <w:t xml:space="preserve">on </w:t>
      </w:r>
      <w:r w:rsidRPr="00B72669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B72669">
        <w:rPr>
          <w:rFonts w:ascii="Calibri" w:eastAsia="Calibri" w:hAnsi="Calibri" w:cs="Calibri"/>
          <w:b/>
          <w:sz w:val="24"/>
          <w:szCs w:val="24"/>
        </w:rPr>
        <w:t xml:space="preserve">. </w:t>
      </w:r>
      <w:r w:rsidRPr="00B72669">
        <w:rPr>
          <w:rFonts w:ascii="Calibri" w:eastAsia="Calibri" w:hAnsi="Calibri" w:cs="Calibri"/>
          <w:sz w:val="24"/>
          <w:szCs w:val="24"/>
        </w:rPr>
        <w:tab/>
      </w:r>
    </w:p>
    <w:p w14:paraId="38E685C3" w14:textId="5F0A9E88" w:rsidR="00B72669" w:rsidRPr="00E627E1" w:rsidRDefault="00B72669" w:rsidP="00B72669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</w:p>
    <w:p w14:paraId="49BB4BBA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0" w:name="_Hlk149744026"/>
      <w:bookmarkStart w:id="1" w:name="_Hlk149743494"/>
      <w:r w:rsidRPr="00E627E1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3154FEA1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27E1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E627E1">
        <w:rPr>
          <w:rFonts w:ascii="Calibri" w:eastAsia="Calibri" w:hAnsi="Calibri" w:cs="Calibri"/>
          <w:sz w:val="24"/>
          <w:szCs w:val="24"/>
        </w:rPr>
        <w:tab/>
      </w:r>
      <w:r w:rsidRPr="00E627E1">
        <w:rPr>
          <w:rFonts w:ascii="Calibri" w:eastAsia="Calibri" w:hAnsi="Calibri" w:cs="Calibri"/>
          <w:sz w:val="24"/>
          <w:szCs w:val="24"/>
        </w:rPr>
        <w:tab/>
      </w:r>
      <w:r w:rsidRPr="00E627E1">
        <w:rPr>
          <w:rFonts w:ascii="Calibri" w:eastAsia="Calibri" w:hAnsi="Calibri" w:cs="Calibri"/>
          <w:sz w:val="24"/>
          <w:szCs w:val="24"/>
        </w:rPr>
        <w:tab/>
      </w:r>
      <w:r w:rsidRPr="00E627E1">
        <w:rPr>
          <w:rFonts w:ascii="Calibri" w:eastAsia="Calibri" w:hAnsi="Calibri" w:cs="Calibri"/>
          <w:sz w:val="24"/>
          <w:szCs w:val="24"/>
        </w:rPr>
        <w:tab/>
      </w:r>
      <w:r w:rsidRPr="00E627E1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24B93B16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27E1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711C713D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27E1">
        <w:rPr>
          <w:rFonts w:ascii="Calibri" w:eastAsia="Calibri" w:hAnsi="Calibri" w:cs="Calibri"/>
          <w:sz w:val="24"/>
          <w:szCs w:val="24"/>
        </w:rPr>
        <w:t xml:space="preserve"> </w:t>
      </w:r>
    </w:p>
    <w:p w14:paraId="6B311E7A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27E1">
        <w:rPr>
          <w:rFonts w:ascii="Calibri" w:eastAsia="Calibri" w:hAnsi="Calibri" w:cs="Calibri"/>
          <w:sz w:val="24"/>
          <w:szCs w:val="24"/>
        </w:rPr>
        <w:t xml:space="preserve">____________________________________           ____________________________________   </w:t>
      </w:r>
    </w:p>
    <w:p w14:paraId="566B2F1F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i/>
          <w:sz w:val="24"/>
          <w:szCs w:val="24"/>
        </w:rPr>
      </w:pPr>
      <w:r w:rsidRPr="00E627E1">
        <w:rPr>
          <w:rFonts w:ascii="Calibri" w:eastAsia="Calibri" w:hAnsi="Calibri" w:cs="Calibri"/>
          <w:sz w:val="24"/>
          <w:szCs w:val="24"/>
        </w:rPr>
        <w:t xml:space="preserve">Defendant’s Signature and Date                                 Interpreter’s Signature </w:t>
      </w:r>
      <w:r w:rsidRPr="00E627E1">
        <w:rPr>
          <w:rFonts w:ascii="Calibri" w:eastAsia="Calibri" w:hAnsi="Calibri" w:cs="Calibri"/>
          <w:i/>
          <w:sz w:val="24"/>
          <w:szCs w:val="24"/>
        </w:rPr>
        <w:t>(if any)</w:t>
      </w:r>
    </w:p>
    <w:p w14:paraId="68FB9B64" w14:textId="77777777" w:rsidR="00E627E1" w:rsidRPr="00E627E1" w:rsidRDefault="00E627E1" w:rsidP="00E627E1">
      <w:pPr>
        <w:spacing w:after="0" w:line="240" w:lineRule="auto"/>
        <w:rPr>
          <w:rFonts w:ascii="Calibri" w:eastAsia="Calibri" w:hAnsi="Calibri" w:cs="Calibri"/>
          <w:i/>
          <w:sz w:val="24"/>
          <w:szCs w:val="24"/>
        </w:rPr>
      </w:pPr>
      <w:r w:rsidRPr="00E627E1">
        <w:rPr>
          <w:rFonts w:ascii="Calibri" w:eastAsia="Calibri" w:hAnsi="Calibri" w:cs="Calibri"/>
          <w:i/>
          <w:sz w:val="24"/>
          <w:szCs w:val="24"/>
        </w:rPr>
        <w:t xml:space="preserve">                                                                                           ____________________________________</w:t>
      </w:r>
    </w:p>
    <w:p w14:paraId="48A5EF8E" w14:textId="45E7BF07" w:rsidR="000C6946" w:rsidRPr="00D54B11" w:rsidRDefault="00E627E1" w:rsidP="00E627E1">
      <w:pPr>
        <w:spacing w:after="0" w:line="240" w:lineRule="auto"/>
        <w:rPr>
          <w:rFonts w:cstheme="minorHAnsi"/>
          <w:sz w:val="24"/>
          <w:szCs w:val="24"/>
        </w:rPr>
      </w:pPr>
      <w:r w:rsidRPr="00E627E1"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Interpreter’s Printed Name </w:t>
      </w:r>
      <w:r w:rsidRPr="00E627E1">
        <w:rPr>
          <w:rFonts w:ascii="Calibri" w:eastAsia="Calibri" w:hAnsi="Calibri" w:cs="Calibri"/>
          <w:i/>
          <w:sz w:val="24"/>
          <w:szCs w:val="24"/>
        </w:rPr>
        <w:t>(if any)</w:t>
      </w:r>
      <w:r w:rsidRPr="00E627E1">
        <w:rPr>
          <w:rFonts w:ascii="Calibri" w:eastAsia="Calibri" w:hAnsi="Calibri" w:cs="Calibri"/>
          <w:sz w:val="24"/>
          <w:szCs w:val="24"/>
        </w:rPr>
        <w:tab/>
      </w:r>
      <w:bookmarkEnd w:id="1"/>
    </w:p>
    <w:sectPr w:rsidR="000C6946" w:rsidRPr="00D54B11" w:rsidSect="0073724F">
      <w:pgSz w:w="12240" w:h="15840"/>
      <w:pgMar w:top="432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1149E"/>
    <w:multiLevelType w:val="hybridMultilevel"/>
    <w:tmpl w:val="6372A26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680154">
    <w:abstractNumId w:val="2"/>
  </w:num>
  <w:num w:numId="2" w16cid:durableId="529491964">
    <w:abstractNumId w:val="1"/>
  </w:num>
  <w:num w:numId="3" w16cid:durableId="153820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TU3MDE1MTAyNTFS0lEKTi0uzszPAykwqgUAUhjYySwAAAA="/>
  </w:docVars>
  <w:rsids>
    <w:rsidRoot w:val="000B2C87"/>
    <w:rsid w:val="000147D9"/>
    <w:rsid w:val="000B2C87"/>
    <w:rsid w:val="000C502F"/>
    <w:rsid w:val="000C6946"/>
    <w:rsid w:val="00140C16"/>
    <w:rsid w:val="001C7566"/>
    <w:rsid w:val="001F6F0C"/>
    <w:rsid w:val="00372C63"/>
    <w:rsid w:val="004064EC"/>
    <w:rsid w:val="00434F7A"/>
    <w:rsid w:val="00440C02"/>
    <w:rsid w:val="004B3990"/>
    <w:rsid w:val="005755E0"/>
    <w:rsid w:val="0058689E"/>
    <w:rsid w:val="00715CE4"/>
    <w:rsid w:val="0073724F"/>
    <w:rsid w:val="007D5258"/>
    <w:rsid w:val="007E11E4"/>
    <w:rsid w:val="00802CC0"/>
    <w:rsid w:val="00814D61"/>
    <w:rsid w:val="008F652F"/>
    <w:rsid w:val="00921C9E"/>
    <w:rsid w:val="00963201"/>
    <w:rsid w:val="009E1C15"/>
    <w:rsid w:val="00A61142"/>
    <w:rsid w:val="00A9196A"/>
    <w:rsid w:val="00AC532A"/>
    <w:rsid w:val="00AD044F"/>
    <w:rsid w:val="00B72669"/>
    <w:rsid w:val="00B74A28"/>
    <w:rsid w:val="00B927A9"/>
    <w:rsid w:val="00C95EC6"/>
    <w:rsid w:val="00CA1C0B"/>
    <w:rsid w:val="00D54B11"/>
    <w:rsid w:val="00D86492"/>
    <w:rsid w:val="00E627E1"/>
    <w:rsid w:val="00E86F37"/>
    <w:rsid w:val="00F9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8CF68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27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7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7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7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7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7A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C75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2024-05-21T22:11:00Z</dcterms:created>
  <dcterms:modified xsi:type="dcterms:W3CDTF">2024-05-21T22:11:00Z</dcterms:modified>
</cp:coreProperties>
</file>