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2FA40B" w14:textId="77777777" w:rsidR="00F476A5" w:rsidRPr="002A18E5" w:rsidRDefault="00F476A5" w:rsidP="00F476A5">
      <w:pPr>
        <w:spacing w:after="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2A18E5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2AB514D0" w14:textId="77777777" w:rsidR="00F476A5" w:rsidRPr="002A18E5" w:rsidRDefault="00F476A5" w:rsidP="00F476A5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7FEC28BB" w14:textId="77777777" w:rsidR="00F476A5" w:rsidRPr="002A18E5" w:rsidRDefault="00F476A5" w:rsidP="00F476A5">
      <w:pPr>
        <w:tabs>
          <w:tab w:val="left" w:pos="4680"/>
          <w:tab w:val="left" w:pos="531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 xml:space="preserve">STATE OF TEXAS 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</w:r>
      <w:proofErr w:type="gramStart"/>
      <w:r w:rsidRPr="002A18E5">
        <w:rPr>
          <w:rFonts w:ascii="Calibri Light" w:eastAsia="Times New Roman" w:hAnsi="Calibri Light" w:cs="Calibri Light"/>
          <w:sz w:val="24"/>
          <w:szCs w:val="24"/>
        </w:rPr>
        <w:t xml:space="preserve">§  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</w:r>
      <w:proofErr w:type="gramEnd"/>
      <w:r w:rsidRPr="002A18E5">
        <w:rPr>
          <w:rFonts w:ascii="Calibri Light" w:eastAsia="Times New Roman" w:hAnsi="Calibri Light" w:cs="Calibri Light"/>
          <w:sz w:val="24"/>
          <w:szCs w:val="24"/>
        </w:rPr>
        <w:t>IN THE JUSTICE COURT</w:t>
      </w:r>
    </w:p>
    <w:p w14:paraId="21E37E7A" w14:textId="77777777" w:rsidR="00F476A5" w:rsidRPr="002A18E5" w:rsidRDefault="00F476A5" w:rsidP="00F476A5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2F77E191" w14:textId="77777777" w:rsidR="00F476A5" w:rsidRPr="002A18E5" w:rsidRDefault="00F476A5" w:rsidP="00F476A5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>v.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251549F3" w14:textId="77777777" w:rsidR="00F476A5" w:rsidRPr="002A18E5" w:rsidRDefault="00F476A5" w:rsidP="00F476A5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3CC2B3B0" w14:textId="77777777" w:rsidR="00F476A5" w:rsidRPr="002A18E5" w:rsidRDefault="00F476A5" w:rsidP="00F476A5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14743A8F" w14:textId="77777777" w:rsidR="00F476A5" w:rsidRPr="002A18E5" w:rsidRDefault="00F476A5" w:rsidP="00F476A5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13889D3E" w14:textId="348B39A8" w:rsidR="00120C0F" w:rsidRPr="00120C0F" w:rsidRDefault="00120C0F" w:rsidP="00120C0F">
      <w:pPr>
        <w:tabs>
          <w:tab w:val="left" w:pos="4680"/>
          <w:tab w:val="left" w:pos="5310"/>
        </w:tabs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</w:p>
    <w:p w14:paraId="14A46D83" w14:textId="3EDCF814" w:rsidR="00E46720" w:rsidRPr="00E46720" w:rsidRDefault="00E46720" w:rsidP="00E46720">
      <w:pPr>
        <w:spacing w:after="0" w:line="240" w:lineRule="auto"/>
        <w:jc w:val="center"/>
        <w:rPr>
          <w:rFonts w:eastAsia="Times New Roman" w:cstheme="minorHAnsi"/>
          <w:b/>
          <w:sz w:val="28"/>
          <w:szCs w:val="28"/>
        </w:rPr>
      </w:pPr>
      <w:r>
        <w:rPr>
          <w:rFonts w:asciiTheme="majorHAnsi" w:eastAsia="Times New Roman" w:hAnsiTheme="majorHAnsi" w:cstheme="majorHAnsi"/>
          <w:b/>
          <w:sz w:val="28"/>
          <w:szCs w:val="28"/>
        </w:rPr>
        <w:t xml:space="preserve">SURETY SURRENDER </w:t>
      </w:r>
      <w:r w:rsidRPr="00E46720">
        <w:rPr>
          <w:rFonts w:asciiTheme="majorHAnsi" w:eastAsia="Times New Roman" w:hAnsiTheme="majorHAnsi" w:cstheme="majorHAnsi"/>
          <w:b/>
          <w:sz w:val="28"/>
          <w:szCs w:val="28"/>
        </w:rPr>
        <w:t>ORDER</w:t>
      </w:r>
    </w:p>
    <w:p w14:paraId="5A9D254B" w14:textId="77777777" w:rsidR="00354302" w:rsidRDefault="00354302" w:rsidP="00354302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On ______________________________, 20____, Defendant:</w:t>
      </w:r>
    </w:p>
    <w:p w14:paraId="59AC8696" w14:textId="77777777" w:rsidR="00354302" w:rsidRPr="008C3D17" w:rsidRDefault="00354302" w:rsidP="00354302">
      <w:pPr>
        <w:pStyle w:val="ListParagraph"/>
        <w:numPr>
          <w:ilvl w:val="0"/>
          <w:numId w:val="6"/>
        </w:numPr>
        <w:spacing w:before="120" w:after="120" w:line="288" w:lineRule="auto"/>
        <w:ind w:left="360"/>
        <w:rPr>
          <w:rFonts w:ascii="Calibri" w:eastAsia="Times New Roman" w:hAnsi="Calibri" w:cs="Calibri"/>
          <w:sz w:val="24"/>
          <w:szCs w:val="24"/>
        </w:rPr>
      </w:pPr>
      <w:r w:rsidRPr="008C3D17">
        <w:rPr>
          <w:rFonts w:ascii="Calibri" w:eastAsia="Times New Roman" w:hAnsi="Calibri" w:cs="Calibri"/>
          <w:sz w:val="24"/>
          <w:szCs w:val="24"/>
        </w:rPr>
        <w:t xml:space="preserve">Was arrested on my warrant </w:t>
      </w:r>
    </w:p>
    <w:p w14:paraId="4AB40840" w14:textId="77777777" w:rsidR="00354302" w:rsidRDefault="00354302" w:rsidP="00354302">
      <w:pPr>
        <w:pStyle w:val="ListParagraph"/>
        <w:numPr>
          <w:ilvl w:val="0"/>
          <w:numId w:val="6"/>
        </w:numPr>
        <w:spacing w:before="120" w:after="120" w:line="288" w:lineRule="auto"/>
        <w:ind w:left="360"/>
        <w:rPr>
          <w:rFonts w:ascii="Calibri" w:eastAsia="Times New Roman" w:hAnsi="Calibri" w:cs="Calibri"/>
          <w:sz w:val="24"/>
          <w:szCs w:val="24"/>
        </w:rPr>
      </w:pPr>
      <w:r w:rsidRPr="008C3D17">
        <w:rPr>
          <w:rFonts w:ascii="Calibri" w:eastAsia="Times New Roman" w:hAnsi="Calibri" w:cs="Calibri"/>
          <w:sz w:val="24"/>
          <w:szCs w:val="24"/>
        </w:rPr>
        <w:t xml:space="preserve">Appeared before me </w:t>
      </w:r>
      <w:r>
        <w:rPr>
          <w:rFonts w:ascii="Calibri" w:eastAsia="Times New Roman" w:hAnsi="Calibri" w:cs="Calibri"/>
          <w:sz w:val="24"/>
          <w:szCs w:val="24"/>
        </w:rPr>
        <w:t>as a magistrate</w:t>
      </w:r>
    </w:p>
    <w:p w14:paraId="77AD5E55" w14:textId="77777777" w:rsidR="00354302" w:rsidRPr="000F332A" w:rsidRDefault="00354302" w:rsidP="00354302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0F332A">
        <w:rPr>
          <w:rFonts w:ascii="Calibri" w:eastAsia="Times New Roman" w:hAnsi="Calibri" w:cs="Calibri"/>
          <w:sz w:val="24"/>
          <w:szCs w:val="24"/>
        </w:rPr>
        <w:t xml:space="preserve">on the charge of ____________________________________________________________.  </w:t>
      </w:r>
    </w:p>
    <w:p w14:paraId="69384C56" w14:textId="08E20B9C" w:rsidR="00955A2A" w:rsidRDefault="00955A2A" w:rsidP="00955A2A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 xml:space="preserve">A bail bond was set in the amount of $______________. It is </w:t>
      </w:r>
      <w:r w:rsidRPr="00955A2A">
        <w:rPr>
          <w:rFonts w:ascii="Calibri" w:eastAsia="Times New Roman" w:hAnsi="Calibri" w:cs="Calibri"/>
          <w:b/>
          <w:bCs/>
          <w:sz w:val="24"/>
          <w:szCs w:val="24"/>
        </w:rPr>
        <w:t>ORDERED</w:t>
      </w:r>
      <w:r>
        <w:rPr>
          <w:rFonts w:ascii="Calibri" w:eastAsia="Times New Roman" w:hAnsi="Calibri" w:cs="Calibri"/>
          <w:sz w:val="24"/>
          <w:szCs w:val="24"/>
        </w:rPr>
        <w:t xml:space="preserve"> that the surety on this bond ________________________________________________ is released from the obligation on this bond. This order is based on:</w:t>
      </w:r>
    </w:p>
    <w:p w14:paraId="62E4255A" w14:textId="4893C431" w:rsidR="00955A2A" w:rsidRPr="00955A2A" w:rsidRDefault="00955A2A" w:rsidP="00955A2A">
      <w:pPr>
        <w:pStyle w:val="ListParagraph"/>
        <w:numPr>
          <w:ilvl w:val="0"/>
          <w:numId w:val="9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955A2A">
        <w:rPr>
          <w:rFonts w:ascii="Calibri" w:eastAsia="Times New Roman" w:hAnsi="Calibri" w:cs="Calibri"/>
          <w:sz w:val="24"/>
          <w:szCs w:val="24"/>
        </w:rPr>
        <w:t xml:space="preserve">An affidavit filed by the surety as </w:t>
      </w:r>
      <w:r>
        <w:rPr>
          <w:rFonts w:ascii="Calibri" w:eastAsia="Times New Roman" w:hAnsi="Calibri" w:cs="Calibri"/>
          <w:sz w:val="24"/>
          <w:szCs w:val="24"/>
        </w:rPr>
        <w:t>described</w:t>
      </w:r>
      <w:r w:rsidRPr="00955A2A">
        <w:rPr>
          <w:rFonts w:ascii="Calibri" w:eastAsia="Times New Roman" w:hAnsi="Calibri" w:cs="Calibri"/>
          <w:sz w:val="24"/>
          <w:szCs w:val="24"/>
        </w:rPr>
        <w:t xml:space="preserve"> by Code of Criminal Procedure Art. 17.19(a)</w:t>
      </w:r>
      <w:r>
        <w:rPr>
          <w:rFonts w:ascii="Calibri" w:eastAsia="Times New Roman" w:hAnsi="Calibri" w:cs="Calibri"/>
          <w:sz w:val="24"/>
          <w:szCs w:val="24"/>
        </w:rPr>
        <w:t>.</w:t>
      </w:r>
    </w:p>
    <w:p w14:paraId="5A96225D" w14:textId="77546A1E" w:rsidR="00955A2A" w:rsidRPr="00955A2A" w:rsidRDefault="00955A2A" w:rsidP="00955A2A">
      <w:pPr>
        <w:pStyle w:val="ListParagraph"/>
        <w:numPr>
          <w:ilvl w:val="0"/>
          <w:numId w:val="9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955A2A">
        <w:rPr>
          <w:rFonts w:ascii="Calibri" w:eastAsia="Times New Roman" w:hAnsi="Calibri" w:cs="Calibri"/>
          <w:sz w:val="24"/>
          <w:szCs w:val="24"/>
        </w:rPr>
        <w:t>A verification of incarceration provided by the sheriff of this county.</w:t>
      </w:r>
    </w:p>
    <w:p w14:paraId="0658A932" w14:textId="67DA761F" w:rsidR="00955A2A" w:rsidRDefault="00955A2A" w:rsidP="00955A2A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This court:</w:t>
      </w:r>
    </w:p>
    <w:p w14:paraId="125F8D94" w14:textId="173A753D" w:rsidR="00955A2A" w:rsidRDefault="00955A2A" w:rsidP="00955A2A">
      <w:pPr>
        <w:pStyle w:val="ListParagraph"/>
        <w:numPr>
          <w:ilvl w:val="0"/>
          <w:numId w:val="8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955A2A">
        <w:rPr>
          <w:rFonts w:ascii="Calibri" w:eastAsia="Times New Roman" w:hAnsi="Calibri" w:cs="Calibri"/>
          <w:b/>
          <w:bCs/>
          <w:sz w:val="24"/>
          <w:szCs w:val="24"/>
        </w:rPr>
        <w:t>ISSUES</w:t>
      </w:r>
      <w:r>
        <w:rPr>
          <w:rFonts w:ascii="Calibri" w:eastAsia="Times New Roman" w:hAnsi="Calibri" w:cs="Calibri"/>
          <w:sz w:val="24"/>
          <w:szCs w:val="24"/>
        </w:rPr>
        <w:t xml:space="preserve"> a summons for Defendant to be brought before this court for further proceedings. </w:t>
      </w:r>
    </w:p>
    <w:p w14:paraId="38B057F6" w14:textId="38090247" w:rsidR="00955A2A" w:rsidRDefault="00955A2A" w:rsidP="00955A2A">
      <w:pPr>
        <w:pStyle w:val="ListParagraph"/>
        <w:numPr>
          <w:ilvl w:val="0"/>
          <w:numId w:val="8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b/>
          <w:bCs/>
          <w:sz w:val="24"/>
          <w:szCs w:val="24"/>
        </w:rPr>
        <w:t xml:space="preserve">ISSUES </w:t>
      </w:r>
      <w:r>
        <w:rPr>
          <w:rFonts w:ascii="Calibri" w:eastAsia="Times New Roman" w:hAnsi="Calibri" w:cs="Calibri"/>
          <w:sz w:val="24"/>
          <w:szCs w:val="24"/>
        </w:rPr>
        <w:t>a capias warrant for Defendant to be brought before this court for further proceedings.</w:t>
      </w:r>
    </w:p>
    <w:p w14:paraId="4CA92FEA" w14:textId="75C385FD" w:rsidR="00955A2A" w:rsidRPr="00B67D76" w:rsidRDefault="00955A2A" w:rsidP="00955A2A">
      <w:pPr>
        <w:pStyle w:val="ListParagraph"/>
        <w:numPr>
          <w:ilvl w:val="0"/>
          <w:numId w:val="8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Does not issue a summons or warrant</w:t>
      </w:r>
      <w:r w:rsidR="00B55B0D">
        <w:rPr>
          <w:rFonts w:ascii="Calibri" w:eastAsia="Times New Roman" w:hAnsi="Calibri" w:cs="Calibri"/>
          <w:sz w:val="24"/>
          <w:szCs w:val="24"/>
        </w:rPr>
        <w:t>,</w:t>
      </w:r>
      <w:r>
        <w:rPr>
          <w:rFonts w:ascii="Calibri" w:eastAsia="Times New Roman" w:hAnsi="Calibri" w:cs="Calibri"/>
          <w:sz w:val="24"/>
          <w:szCs w:val="24"/>
        </w:rPr>
        <w:t xml:space="preserve"> because a warrant is already pending or is not necessary to secure Defendant in custody.</w:t>
      </w:r>
    </w:p>
    <w:p w14:paraId="4E2CDADE" w14:textId="77777777" w:rsidR="00955A2A" w:rsidRDefault="00955A2A" w:rsidP="00955A2A">
      <w:pPr>
        <w:spacing w:after="0"/>
        <w:jc w:val="both"/>
        <w:rPr>
          <w:rFonts w:cstheme="minorHAnsi"/>
          <w:b/>
          <w:sz w:val="24"/>
          <w:szCs w:val="24"/>
        </w:rPr>
      </w:pPr>
    </w:p>
    <w:p w14:paraId="29D56445" w14:textId="77777777" w:rsidR="00955A2A" w:rsidRPr="00C24C0A" w:rsidRDefault="00955A2A" w:rsidP="00955A2A">
      <w:pPr>
        <w:spacing w:after="0"/>
        <w:jc w:val="both"/>
        <w:rPr>
          <w:rFonts w:cstheme="minorHAnsi"/>
          <w:sz w:val="24"/>
          <w:szCs w:val="24"/>
        </w:rPr>
      </w:pPr>
      <w:r w:rsidRPr="00C24C0A">
        <w:rPr>
          <w:rFonts w:cstheme="minorHAnsi"/>
          <w:b/>
          <w:sz w:val="24"/>
          <w:szCs w:val="24"/>
        </w:rPr>
        <w:t xml:space="preserve">ISSUED AND SIGNED </w:t>
      </w:r>
      <w:r w:rsidRPr="00C24C0A">
        <w:rPr>
          <w:rFonts w:cstheme="minorHAnsi"/>
          <w:sz w:val="24"/>
          <w:szCs w:val="24"/>
        </w:rPr>
        <w:t xml:space="preserve">on _________________________, 20____. </w:t>
      </w:r>
    </w:p>
    <w:p w14:paraId="7A747AF0" w14:textId="77777777" w:rsidR="00955A2A" w:rsidRPr="00C24C0A" w:rsidRDefault="00955A2A" w:rsidP="00955A2A">
      <w:pPr>
        <w:spacing w:after="0"/>
        <w:jc w:val="both"/>
        <w:rPr>
          <w:rFonts w:cstheme="minorHAnsi"/>
          <w:sz w:val="24"/>
          <w:szCs w:val="24"/>
        </w:rPr>
      </w:pPr>
      <w:r w:rsidRPr="00C24C0A">
        <w:rPr>
          <w:rFonts w:cstheme="minorHAnsi"/>
          <w:sz w:val="24"/>
          <w:szCs w:val="24"/>
        </w:rPr>
        <w:tab/>
      </w:r>
      <w:r w:rsidRPr="00C24C0A">
        <w:rPr>
          <w:rFonts w:cstheme="minorHAnsi"/>
          <w:sz w:val="24"/>
          <w:szCs w:val="24"/>
        </w:rPr>
        <w:tab/>
      </w:r>
      <w:r w:rsidRPr="00C24C0A">
        <w:rPr>
          <w:rFonts w:cstheme="minorHAnsi"/>
          <w:sz w:val="24"/>
          <w:szCs w:val="24"/>
        </w:rPr>
        <w:tab/>
      </w:r>
      <w:r w:rsidRPr="00C24C0A">
        <w:rPr>
          <w:rFonts w:cstheme="minorHAnsi"/>
          <w:sz w:val="24"/>
          <w:szCs w:val="24"/>
        </w:rPr>
        <w:tab/>
      </w:r>
      <w:r w:rsidRPr="00C24C0A">
        <w:rPr>
          <w:rFonts w:cstheme="minorHAnsi"/>
          <w:sz w:val="24"/>
          <w:szCs w:val="24"/>
        </w:rPr>
        <w:tab/>
      </w:r>
      <w:r w:rsidRPr="00C24C0A">
        <w:rPr>
          <w:rFonts w:cstheme="minorHAnsi"/>
          <w:sz w:val="24"/>
          <w:szCs w:val="24"/>
        </w:rPr>
        <w:tab/>
      </w:r>
      <w:r w:rsidRPr="00C24C0A">
        <w:rPr>
          <w:rFonts w:cstheme="minorHAnsi"/>
          <w:sz w:val="24"/>
          <w:szCs w:val="24"/>
        </w:rPr>
        <w:tab/>
      </w:r>
    </w:p>
    <w:p w14:paraId="619D3B27" w14:textId="77777777" w:rsidR="00955A2A" w:rsidRPr="00C24C0A" w:rsidRDefault="00955A2A" w:rsidP="00955A2A">
      <w:pPr>
        <w:spacing w:after="0"/>
        <w:jc w:val="both"/>
        <w:rPr>
          <w:rFonts w:cstheme="minorHAnsi"/>
          <w:sz w:val="24"/>
          <w:szCs w:val="24"/>
        </w:rPr>
      </w:pPr>
    </w:p>
    <w:p w14:paraId="695FDFEC" w14:textId="77777777" w:rsidR="00174267" w:rsidRPr="00174267" w:rsidRDefault="00174267" w:rsidP="00174267">
      <w:pPr>
        <w:spacing w:after="0"/>
        <w:jc w:val="both"/>
        <w:rPr>
          <w:rFonts w:cstheme="minorHAnsi"/>
          <w:sz w:val="24"/>
          <w:szCs w:val="24"/>
        </w:rPr>
      </w:pPr>
      <w:bookmarkStart w:id="0" w:name="_Hlk149744026"/>
      <w:r w:rsidRPr="00174267">
        <w:rPr>
          <w:rFonts w:cstheme="minorHAnsi"/>
          <w:sz w:val="24"/>
          <w:szCs w:val="24"/>
        </w:rPr>
        <w:t>______________________________________________________________________________</w:t>
      </w:r>
    </w:p>
    <w:p w14:paraId="1E1E4A03" w14:textId="77777777" w:rsidR="00174267" w:rsidRPr="00174267" w:rsidRDefault="00174267" w:rsidP="00174267">
      <w:pPr>
        <w:spacing w:after="0"/>
        <w:jc w:val="both"/>
        <w:rPr>
          <w:rFonts w:cstheme="minorHAnsi"/>
          <w:sz w:val="24"/>
          <w:szCs w:val="24"/>
        </w:rPr>
      </w:pPr>
      <w:r w:rsidRPr="00174267">
        <w:rPr>
          <w:rFonts w:cstheme="minorHAnsi"/>
          <w:sz w:val="24"/>
          <w:szCs w:val="24"/>
        </w:rPr>
        <w:t>Justice of the Peace, Precinct _______</w:t>
      </w:r>
      <w:r w:rsidRPr="00174267">
        <w:rPr>
          <w:rFonts w:cstheme="minorHAnsi"/>
          <w:sz w:val="24"/>
          <w:szCs w:val="24"/>
        </w:rPr>
        <w:tab/>
      </w:r>
      <w:r w:rsidRPr="00174267">
        <w:rPr>
          <w:rFonts w:cstheme="minorHAnsi"/>
          <w:sz w:val="24"/>
          <w:szCs w:val="24"/>
        </w:rPr>
        <w:tab/>
      </w:r>
      <w:r w:rsidRPr="00174267">
        <w:rPr>
          <w:rFonts w:cstheme="minorHAnsi"/>
          <w:sz w:val="24"/>
          <w:szCs w:val="24"/>
        </w:rPr>
        <w:tab/>
      </w:r>
      <w:r w:rsidRPr="00174267">
        <w:rPr>
          <w:rFonts w:cstheme="minorHAnsi"/>
          <w:sz w:val="24"/>
          <w:szCs w:val="24"/>
        </w:rPr>
        <w:tab/>
      </w:r>
      <w:r w:rsidRPr="00174267">
        <w:rPr>
          <w:rFonts w:cstheme="minorHAnsi"/>
          <w:sz w:val="24"/>
          <w:szCs w:val="24"/>
        </w:rPr>
        <w:tab/>
        <w:t>Typed/Printed Name</w:t>
      </w:r>
    </w:p>
    <w:p w14:paraId="0B0A1070" w14:textId="77777777" w:rsidR="00174267" w:rsidRPr="00174267" w:rsidRDefault="00174267" w:rsidP="00174267">
      <w:pPr>
        <w:spacing w:after="0"/>
        <w:jc w:val="both"/>
        <w:rPr>
          <w:rFonts w:cstheme="minorHAnsi"/>
          <w:sz w:val="24"/>
          <w:szCs w:val="24"/>
        </w:rPr>
      </w:pPr>
      <w:r w:rsidRPr="00174267">
        <w:rPr>
          <w:rFonts w:cstheme="minorHAnsi"/>
          <w:sz w:val="24"/>
          <w:szCs w:val="24"/>
        </w:rPr>
        <w:t>_____________________ County, Texas</w:t>
      </w:r>
    </w:p>
    <w:bookmarkEnd w:id="0"/>
    <w:p w14:paraId="3F8D00AD" w14:textId="77777777" w:rsidR="00057116" w:rsidRDefault="00057116" w:rsidP="000C6946">
      <w:pPr>
        <w:spacing w:after="0"/>
        <w:jc w:val="both"/>
        <w:rPr>
          <w:rFonts w:ascii="Cambria" w:hAnsi="Cambria"/>
          <w:sz w:val="24"/>
          <w:szCs w:val="24"/>
        </w:rPr>
      </w:pPr>
    </w:p>
    <w:sectPr w:rsidR="000571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94251"/>
    <w:multiLevelType w:val="hybridMultilevel"/>
    <w:tmpl w:val="0D8AA97C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D50EC"/>
    <w:multiLevelType w:val="hybridMultilevel"/>
    <w:tmpl w:val="7FC2A9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C1658D"/>
    <w:multiLevelType w:val="hybridMultilevel"/>
    <w:tmpl w:val="3ED0214E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0F5C80"/>
    <w:multiLevelType w:val="hybridMultilevel"/>
    <w:tmpl w:val="D5C80728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D25677"/>
    <w:multiLevelType w:val="hybridMultilevel"/>
    <w:tmpl w:val="C6FEBA64"/>
    <w:lvl w:ilvl="0" w:tplc="56F6B646">
      <w:start w:val="1"/>
      <w:numFmt w:val="bullet"/>
      <w:lvlText w:val=""/>
      <w:lvlJc w:val="left"/>
      <w:pPr>
        <w:ind w:left="6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5" w15:restartNumberingAfterBreak="0">
    <w:nsid w:val="500D4422"/>
    <w:multiLevelType w:val="hybridMultilevel"/>
    <w:tmpl w:val="0E6ED424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45661C"/>
    <w:multiLevelType w:val="hybridMultilevel"/>
    <w:tmpl w:val="33C46A54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824218"/>
    <w:multiLevelType w:val="hybridMultilevel"/>
    <w:tmpl w:val="882C9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F244D8"/>
    <w:multiLevelType w:val="hybridMultilevel"/>
    <w:tmpl w:val="2E2C9AA6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56F6B646">
      <w:start w:val="1"/>
      <w:numFmt w:val="bullet"/>
      <w:lvlText w:val="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150342">
    <w:abstractNumId w:val="8"/>
  </w:num>
  <w:num w:numId="2" w16cid:durableId="242642412">
    <w:abstractNumId w:val="6"/>
  </w:num>
  <w:num w:numId="3" w16cid:durableId="1603807301">
    <w:abstractNumId w:val="7"/>
  </w:num>
  <w:num w:numId="4" w16cid:durableId="1768501099">
    <w:abstractNumId w:val="1"/>
  </w:num>
  <w:num w:numId="5" w16cid:durableId="671379053">
    <w:abstractNumId w:val="0"/>
  </w:num>
  <w:num w:numId="6" w16cid:durableId="1216626175">
    <w:abstractNumId w:val="2"/>
  </w:num>
  <w:num w:numId="7" w16cid:durableId="572737274">
    <w:abstractNumId w:val="4"/>
  </w:num>
  <w:num w:numId="8" w16cid:durableId="465271431">
    <w:abstractNumId w:val="5"/>
  </w:num>
  <w:num w:numId="9" w16cid:durableId="6952740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Y3tTQ1MTeyNDe2MDdR0lEKTi0uzszPAykwrAUAx1C1BSwAAAA="/>
  </w:docVars>
  <w:rsids>
    <w:rsidRoot w:val="000B2C87"/>
    <w:rsid w:val="00057116"/>
    <w:rsid w:val="000B2C87"/>
    <w:rsid w:val="000C502F"/>
    <w:rsid w:val="000C6946"/>
    <w:rsid w:val="00120C0F"/>
    <w:rsid w:val="00174267"/>
    <w:rsid w:val="002D5495"/>
    <w:rsid w:val="00317550"/>
    <w:rsid w:val="00354302"/>
    <w:rsid w:val="00372C63"/>
    <w:rsid w:val="003E7A16"/>
    <w:rsid w:val="00434F7A"/>
    <w:rsid w:val="005755E0"/>
    <w:rsid w:val="0058689E"/>
    <w:rsid w:val="00705579"/>
    <w:rsid w:val="007243F0"/>
    <w:rsid w:val="007E0ECE"/>
    <w:rsid w:val="007E11E4"/>
    <w:rsid w:val="00814D61"/>
    <w:rsid w:val="00845FF6"/>
    <w:rsid w:val="00896605"/>
    <w:rsid w:val="008C3D17"/>
    <w:rsid w:val="00955A2A"/>
    <w:rsid w:val="00963201"/>
    <w:rsid w:val="00A51299"/>
    <w:rsid w:val="00A55367"/>
    <w:rsid w:val="00AF4540"/>
    <w:rsid w:val="00B55B0D"/>
    <w:rsid w:val="00B56920"/>
    <w:rsid w:val="00B71FB0"/>
    <w:rsid w:val="00BC5746"/>
    <w:rsid w:val="00C716D5"/>
    <w:rsid w:val="00CE3470"/>
    <w:rsid w:val="00D11DED"/>
    <w:rsid w:val="00D67FA5"/>
    <w:rsid w:val="00E3267C"/>
    <w:rsid w:val="00E46720"/>
    <w:rsid w:val="00E86F37"/>
    <w:rsid w:val="00F10276"/>
    <w:rsid w:val="00F476A5"/>
    <w:rsid w:val="00F958AB"/>
    <w:rsid w:val="00FF0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05278C"/>
  <w15:chartTrackingRefBased/>
  <w15:docId w15:val="{472A7549-C148-405B-B91E-E3C3B3325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2C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58A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C57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574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574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57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574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57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5746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17426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2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</Company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Tucker</dc:creator>
  <cp:keywords/>
  <dc:description/>
  <cp:lastModifiedBy>Bronson Tucker</cp:lastModifiedBy>
  <cp:revision>2</cp:revision>
  <dcterms:created xsi:type="dcterms:W3CDTF">2024-05-22T15:15:00Z</dcterms:created>
  <dcterms:modified xsi:type="dcterms:W3CDTF">2024-05-22T15:15:00Z</dcterms:modified>
</cp:coreProperties>
</file>