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2FA40B" w14:textId="77777777" w:rsidR="00F476A5" w:rsidRPr="002A18E5" w:rsidRDefault="00F476A5" w:rsidP="00F476A5">
      <w:pPr>
        <w:spacing w:after="0"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r w:rsidRPr="002A18E5">
        <w:rPr>
          <w:rFonts w:ascii="Calibri Light" w:eastAsia="Times New Roman" w:hAnsi="Calibri Light" w:cs="Calibri Light"/>
          <w:b/>
          <w:sz w:val="24"/>
          <w:szCs w:val="24"/>
        </w:rPr>
        <w:t>CAUSE NO. ____________________</w:t>
      </w:r>
    </w:p>
    <w:p w14:paraId="2AB514D0" w14:textId="77777777" w:rsidR="00F476A5" w:rsidRPr="002A18E5" w:rsidRDefault="00F476A5" w:rsidP="00F476A5">
      <w:pPr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7FEC28BB" w14:textId="77777777" w:rsidR="00F476A5" w:rsidRPr="002A18E5" w:rsidRDefault="00F476A5" w:rsidP="00F476A5">
      <w:pPr>
        <w:tabs>
          <w:tab w:val="left" w:pos="4680"/>
          <w:tab w:val="left" w:pos="531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sz w:val="24"/>
          <w:szCs w:val="24"/>
        </w:rPr>
        <w:t xml:space="preserve">STATE OF TEXAS 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 xml:space="preserve">§  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IN THE JUSTICE COURT</w:t>
      </w:r>
    </w:p>
    <w:p w14:paraId="21E37E7A" w14:textId="77777777" w:rsidR="00F476A5" w:rsidRPr="002A18E5" w:rsidRDefault="00F476A5" w:rsidP="00F476A5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2F77E191" w14:textId="77777777" w:rsidR="00F476A5" w:rsidRPr="002A18E5" w:rsidRDefault="00F476A5" w:rsidP="00F476A5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sz w:val="24"/>
          <w:szCs w:val="24"/>
        </w:rPr>
        <w:t>v.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PRECINCT ____</w:t>
      </w:r>
    </w:p>
    <w:p w14:paraId="251549F3" w14:textId="77777777" w:rsidR="00F476A5" w:rsidRPr="002A18E5" w:rsidRDefault="00F476A5" w:rsidP="00F476A5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3CC2B3B0" w14:textId="77777777" w:rsidR="00F476A5" w:rsidRPr="002A18E5" w:rsidRDefault="00F476A5" w:rsidP="00F476A5">
      <w:pPr>
        <w:tabs>
          <w:tab w:val="left" w:pos="468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sz w:val="24"/>
          <w:szCs w:val="24"/>
        </w:rPr>
        <w:t>______________________________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14743A8F" w14:textId="77777777" w:rsidR="00F476A5" w:rsidRPr="002A18E5" w:rsidRDefault="00F476A5" w:rsidP="00F476A5">
      <w:pPr>
        <w:tabs>
          <w:tab w:val="left" w:pos="4680"/>
          <w:tab w:val="left" w:pos="531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caps/>
          <w:sz w:val="24"/>
          <w:szCs w:val="24"/>
        </w:rPr>
        <w:t>Defendant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____________________ COUNTY, TEXAS</w:t>
      </w:r>
    </w:p>
    <w:p w14:paraId="13889D3E" w14:textId="348B39A8" w:rsidR="00120C0F" w:rsidRPr="00120C0F" w:rsidRDefault="00120C0F" w:rsidP="00120C0F">
      <w:pPr>
        <w:tabs>
          <w:tab w:val="left" w:pos="4680"/>
          <w:tab w:val="left" w:pos="5310"/>
        </w:tabs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</w:p>
    <w:p w14:paraId="14A46D83" w14:textId="520C6D80" w:rsidR="00E46720" w:rsidRPr="00E46720" w:rsidRDefault="001070A1" w:rsidP="00E46720">
      <w:pPr>
        <w:spacing w:after="0" w:line="240" w:lineRule="auto"/>
        <w:jc w:val="center"/>
        <w:rPr>
          <w:rFonts w:eastAsia="Times New Roman" w:cstheme="minorHAnsi"/>
          <w:b/>
          <w:sz w:val="28"/>
          <w:szCs w:val="28"/>
        </w:rPr>
      </w:pPr>
      <w:r>
        <w:rPr>
          <w:rFonts w:asciiTheme="majorHAnsi" w:eastAsia="Times New Roman" w:hAnsiTheme="majorHAnsi" w:cstheme="majorHAnsi"/>
          <w:b/>
          <w:sz w:val="28"/>
          <w:szCs w:val="28"/>
        </w:rPr>
        <w:t>NOTIFICATION TO CONSULAR AUTHORITY OF ARREST/DETENTION OF NATIONAL</w:t>
      </w:r>
    </w:p>
    <w:p w14:paraId="4DB01B4C" w14:textId="02AE125B" w:rsidR="001070A1" w:rsidRPr="001070A1" w:rsidRDefault="001070A1" w:rsidP="00A30C3D">
      <w:pPr>
        <w:spacing w:before="120" w:after="0" w:line="288" w:lineRule="auto"/>
        <w:rPr>
          <w:rFonts w:ascii="Calibri" w:eastAsia="Times New Roman" w:hAnsi="Calibri" w:cs="Calibri"/>
          <w:sz w:val="24"/>
          <w:szCs w:val="24"/>
        </w:rPr>
      </w:pPr>
      <w:r w:rsidRPr="001070A1">
        <w:rPr>
          <w:rFonts w:ascii="Calibri" w:eastAsia="Times New Roman" w:hAnsi="Calibri" w:cs="Calibri"/>
          <w:b/>
          <w:bCs/>
          <w:sz w:val="24"/>
          <w:szCs w:val="24"/>
        </w:rPr>
        <w:t>TO</w:t>
      </w:r>
      <w:r w:rsidRPr="001070A1">
        <w:rPr>
          <w:rFonts w:ascii="Calibri" w:eastAsia="Times New Roman" w:hAnsi="Calibri" w:cs="Calibri"/>
          <w:sz w:val="24"/>
          <w:szCs w:val="24"/>
        </w:rPr>
        <w:t xml:space="preserve">: </w:t>
      </w:r>
      <w:r>
        <w:rPr>
          <w:rFonts w:ascii="Calibri" w:eastAsia="Times New Roman" w:hAnsi="Calibri" w:cs="Calibri"/>
          <w:sz w:val="24"/>
          <w:szCs w:val="24"/>
        </w:rPr>
        <w:t>E</w:t>
      </w:r>
      <w:r w:rsidRPr="001070A1">
        <w:rPr>
          <w:rFonts w:ascii="Calibri" w:eastAsia="Times New Roman" w:hAnsi="Calibri" w:cs="Calibri"/>
          <w:sz w:val="24"/>
          <w:szCs w:val="24"/>
        </w:rPr>
        <w:t>mbassy/Consulate of ___________</w:t>
      </w:r>
      <w:r>
        <w:rPr>
          <w:rFonts w:ascii="Calibri" w:eastAsia="Times New Roman" w:hAnsi="Calibri" w:cs="Calibri"/>
          <w:sz w:val="24"/>
          <w:szCs w:val="24"/>
        </w:rPr>
        <w:t>_________</w:t>
      </w:r>
      <w:r w:rsidRPr="001070A1">
        <w:rPr>
          <w:rFonts w:ascii="Calibri" w:eastAsia="Times New Roman" w:hAnsi="Calibri" w:cs="Calibri"/>
          <w:sz w:val="24"/>
          <w:szCs w:val="24"/>
        </w:rPr>
        <w:t>____ in _______</w:t>
      </w:r>
      <w:r>
        <w:rPr>
          <w:rFonts w:ascii="Calibri" w:eastAsia="Times New Roman" w:hAnsi="Calibri" w:cs="Calibri"/>
          <w:sz w:val="24"/>
          <w:szCs w:val="24"/>
        </w:rPr>
        <w:t>____</w:t>
      </w:r>
      <w:r w:rsidRPr="001070A1">
        <w:rPr>
          <w:rFonts w:ascii="Calibri" w:eastAsia="Times New Roman" w:hAnsi="Calibri" w:cs="Calibri"/>
          <w:sz w:val="24"/>
          <w:szCs w:val="24"/>
        </w:rPr>
        <w:t xml:space="preserve">__________, _______ </w:t>
      </w:r>
    </w:p>
    <w:p w14:paraId="78141C8E" w14:textId="4841FFD6" w:rsidR="001070A1" w:rsidRPr="001070A1" w:rsidRDefault="001070A1" w:rsidP="00A30C3D">
      <w:pPr>
        <w:spacing w:after="120" w:line="288" w:lineRule="auto"/>
        <w:rPr>
          <w:rFonts w:ascii="Calibri" w:eastAsia="Times New Roman" w:hAnsi="Calibri" w:cs="Calibri"/>
          <w:sz w:val="24"/>
          <w:szCs w:val="24"/>
        </w:rPr>
      </w:pPr>
      <w:r w:rsidRPr="001070A1">
        <w:rPr>
          <w:rFonts w:ascii="Calibri" w:eastAsia="Times New Roman" w:hAnsi="Calibri" w:cs="Calibri"/>
          <w:sz w:val="24"/>
          <w:szCs w:val="24"/>
        </w:rPr>
        <w:t xml:space="preserve">                                               </w:t>
      </w:r>
      <w:r>
        <w:rPr>
          <w:rFonts w:ascii="Calibri" w:eastAsia="Times New Roman" w:hAnsi="Calibri" w:cs="Calibri"/>
          <w:sz w:val="24"/>
          <w:szCs w:val="24"/>
        </w:rPr>
        <w:tab/>
      </w:r>
      <w:r w:rsidRPr="001070A1">
        <w:rPr>
          <w:rFonts w:ascii="Calibri" w:eastAsia="Times New Roman" w:hAnsi="Calibri" w:cs="Calibri"/>
          <w:sz w:val="24"/>
          <w:szCs w:val="24"/>
        </w:rPr>
        <w:t xml:space="preserve">   COUNTRY         </w:t>
      </w:r>
      <w:r>
        <w:rPr>
          <w:rFonts w:ascii="Calibri" w:eastAsia="Times New Roman" w:hAnsi="Calibri" w:cs="Calibri"/>
          <w:sz w:val="24"/>
          <w:szCs w:val="24"/>
        </w:rPr>
        <w:tab/>
      </w:r>
      <w:r>
        <w:rPr>
          <w:rFonts w:ascii="Calibri" w:eastAsia="Times New Roman" w:hAnsi="Calibri" w:cs="Calibri"/>
          <w:sz w:val="24"/>
          <w:szCs w:val="24"/>
        </w:rPr>
        <w:tab/>
      </w:r>
      <w:r w:rsidRPr="001070A1">
        <w:rPr>
          <w:rFonts w:ascii="Calibri" w:eastAsia="Times New Roman" w:hAnsi="Calibri" w:cs="Calibri"/>
          <w:sz w:val="24"/>
          <w:szCs w:val="24"/>
        </w:rPr>
        <w:t xml:space="preserve">               CITY                </w:t>
      </w:r>
      <w:r>
        <w:rPr>
          <w:rFonts w:ascii="Calibri" w:eastAsia="Times New Roman" w:hAnsi="Calibri" w:cs="Calibri"/>
          <w:sz w:val="24"/>
          <w:szCs w:val="24"/>
        </w:rPr>
        <w:t xml:space="preserve"> </w:t>
      </w:r>
      <w:r w:rsidR="00D710C5">
        <w:rPr>
          <w:rFonts w:ascii="Calibri" w:eastAsia="Times New Roman" w:hAnsi="Calibri" w:cs="Calibri"/>
          <w:sz w:val="24"/>
          <w:szCs w:val="24"/>
        </w:rPr>
        <w:tab/>
        <w:t xml:space="preserve">           </w:t>
      </w:r>
      <w:r w:rsidRPr="001070A1">
        <w:rPr>
          <w:rFonts w:ascii="Calibri" w:eastAsia="Times New Roman" w:hAnsi="Calibri" w:cs="Calibri"/>
          <w:sz w:val="24"/>
          <w:szCs w:val="24"/>
        </w:rPr>
        <w:t>STATE</w:t>
      </w:r>
    </w:p>
    <w:p w14:paraId="10B328BD" w14:textId="77777777" w:rsidR="001070A1" w:rsidRPr="001070A1" w:rsidRDefault="001070A1" w:rsidP="00A30C3D">
      <w:p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 w:rsidRPr="001070A1">
        <w:rPr>
          <w:rFonts w:ascii="Calibri" w:eastAsia="Times New Roman" w:hAnsi="Calibri" w:cs="Calibri"/>
          <w:b/>
          <w:bCs/>
          <w:sz w:val="24"/>
          <w:szCs w:val="24"/>
        </w:rPr>
        <w:t>FROM</w:t>
      </w:r>
      <w:r w:rsidRPr="001070A1">
        <w:rPr>
          <w:rFonts w:ascii="Calibri" w:eastAsia="Times New Roman" w:hAnsi="Calibri" w:cs="Calibri"/>
          <w:sz w:val="24"/>
          <w:szCs w:val="24"/>
        </w:rPr>
        <w:t>:</w:t>
      </w:r>
      <w:r w:rsidRPr="001070A1">
        <w:rPr>
          <w:rFonts w:ascii="Calibri" w:eastAsia="Times New Roman" w:hAnsi="Calibri" w:cs="Calibri"/>
          <w:sz w:val="24"/>
          <w:szCs w:val="24"/>
        </w:rPr>
        <w:tab/>
      </w:r>
    </w:p>
    <w:p w14:paraId="442E8D50" w14:textId="04DB81A1" w:rsidR="001070A1" w:rsidRPr="001070A1" w:rsidRDefault="001070A1" w:rsidP="00A30C3D">
      <w:p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 w:rsidRPr="001070A1">
        <w:rPr>
          <w:rFonts w:ascii="Calibri" w:eastAsia="Times New Roman" w:hAnsi="Calibri" w:cs="Calibri"/>
          <w:sz w:val="24"/>
          <w:szCs w:val="24"/>
        </w:rPr>
        <w:t>Name/Office</w:t>
      </w:r>
      <w:r>
        <w:rPr>
          <w:rFonts w:ascii="Calibri" w:eastAsia="Times New Roman" w:hAnsi="Calibri" w:cs="Calibri"/>
          <w:sz w:val="24"/>
          <w:szCs w:val="24"/>
        </w:rPr>
        <w:t>: _____________</w:t>
      </w:r>
      <w:r w:rsidRPr="001070A1">
        <w:rPr>
          <w:rFonts w:ascii="Calibri" w:eastAsia="Times New Roman" w:hAnsi="Calibri" w:cs="Calibri"/>
          <w:sz w:val="24"/>
          <w:szCs w:val="24"/>
        </w:rPr>
        <w:t>_____________________________________________________</w:t>
      </w:r>
    </w:p>
    <w:p w14:paraId="48F007CF" w14:textId="472DBF40" w:rsidR="001070A1" w:rsidRPr="001070A1" w:rsidRDefault="001070A1" w:rsidP="00A30C3D">
      <w:p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 w:rsidRPr="001070A1">
        <w:rPr>
          <w:rFonts w:ascii="Calibri" w:eastAsia="Times New Roman" w:hAnsi="Calibri" w:cs="Calibri"/>
          <w:sz w:val="24"/>
          <w:szCs w:val="24"/>
        </w:rPr>
        <w:t>Address</w:t>
      </w:r>
      <w:r>
        <w:rPr>
          <w:rFonts w:ascii="Calibri" w:eastAsia="Times New Roman" w:hAnsi="Calibri" w:cs="Calibri"/>
          <w:sz w:val="24"/>
          <w:szCs w:val="24"/>
        </w:rPr>
        <w:t>: _____________</w:t>
      </w:r>
      <w:r w:rsidRPr="001070A1">
        <w:rPr>
          <w:rFonts w:ascii="Calibri" w:eastAsia="Times New Roman" w:hAnsi="Calibri" w:cs="Calibri"/>
          <w:sz w:val="24"/>
          <w:szCs w:val="24"/>
        </w:rPr>
        <w:t xml:space="preserve">_________________________________________________________ </w:t>
      </w:r>
    </w:p>
    <w:p w14:paraId="30B2E80E" w14:textId="1A20C6CB" w:rsidR="001070A1" w:rsidRPr="001070A1" w:rsidRDefault="001070A1" w:rsidP="00A30C3D">
      <w:p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 w:rsidRPr="001070A1">
        <w:rPr>
          <w:rFonts w:ascii="Calibri" w:eastAsia="Times New Roman" w:hAnsi="Calibri" w:cs="Calibri"/>
          <w:sz w:val="24"/>
          <w:szCs w:val="24"/>
        </w:rPr>
        <w:t>Telephone (_______)</w:t>
      </w:r>
      <w:r w:rsidR="007F3669">
        <w:rPr>
          <w:rFonts w:ascii="Calibri" w:eastAsia="Times New Roman" w:hAnsi="Calibri" w:cs="Calibri"/>
          <w:sz w:val="24"/>
          <w:szCs w:val="24"/>
        </w:rPr>
        <w:t xml:space="preserve"> </w:t>
      </w:r>
      <w:r w:rsidRPr="001070A1">
        <w:rPr>
          <w:rFonts w:ascii="Calibri" w:eastAsia="Times New Roman" w:hAnsi="Calibri" w:cs="Calibri"/>
          <w:sz w:val="24"/>
          <w:szCs w:val="24"/>
        </w:rPr>
        <w:t>__________</w:t>
      </w:r>
      <w:r>
        <w:rPr>
          <w:rFonts w:ascii="Calibri" w:eastAsia="Times New Roman" w:hAnsi="Calibri" w:cs="Calibri"/>
          <w:sz w:val="24"/>
          <w:szCs w:val="24"/>
        </w:rPr>
        <w:t>__</w:t>
      </w:r>
      <w:r w:rsidRPr="001070A1">
        <w:rPr>
          <w:rFonts w:ascii="Calibri" w:eastAsia="Times New Roman" w:hAnsi="Calibri" w:cs="Calibri"/>
          <w:sz w:val="24"/>
          <w:szCs w:val="24"/>
        </w:rPr>
        <w:t>____ Fax (_______)</w:t>
      </w:r>
      <w:r w:rsidR="007F3669">
        <w:rPr>
          <w:rFonts w:ascii="Calibri" w:eastAsia="Times New Roman" w:hAnsi="Calibri" w:cs="Calibri"/>
          <w:sz w:val="24"/>
          <w:szCs w:val="24"/>
        </w:rPr>
        <w:t xml:space="preserve"> </w:t>
      </w:r>
      <w:r w:rsidRPr="001070A1">
        <w:rPr>
          <w:rFonts w:ascii="Calibri" w:eastAsia="Times New Roman" w:hAnsi="Calibri" w:cs="Calibri"/>
          <w:sz w:val="24"/>
          <w:szCs w:val="24"/>
        </w:rPr>
        <w:t>_________</w:t>
      </w:r>
      <w:r>
        <w:rPr>
          <w:rFonts w:ascii="Calibri" w:eastAsia="Times New Roman" w:hAnsi="Calibri" w:cs="Calibri"/>
          <w:sz w:val="24"/>
          <w:szCs w:val="24"/>
        </w:rPr>
        <w:t>__</w:t>
      </w:r>
      <w:r w:rsidRPr="001070A1">
        <w:rPr>
          <w:rFonts w:ascii="Calibri" w:eastAsia="Times New Roman" w:hAnsi="Calibri" w:cs="Calibri"/>
          <w:sz w:val="24"/>
          <w:szCs w:val="24"/>
        </w:rPr>
        <w:t>_____</w:t>
      </w:r>
    </w:p>
    <w:p w14:paraId="5A7D2D36" w14:textId="4B6C3A5A" w:rsidR="001070A1" w:rsidRPr="001070A1" w:rsidRDefault="00A30C3D" w:rsidP="00A30C3D">
      <w:p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>O</w:t>
      </w:r>
      <w:r w:rsidR="001070A1" w:rsidRPr="001070A1">
        <w:rPr>
          <w:rFonts w:ascii="Calibri" w:eastAsia="Times New Roman" w:hAnsi="Calibri" w:cs="Calibri"/>
          <w:sz w:val="24"/>
          <w:szCs w:val="24"/>
        </w:rPr>
        <w:t>n ____________________</w:t>
      </w:r>
      <w:r w:rsidR="001070A1">
        <w:rPr>
          <w:rFonts w:ascii="Calibri" w:eastAsia="Times New Roman" w:hAnsi="Calibri" w:cs="Calibri"/>
          <w:sz w:val="24"/>
          <w:szCs w:val="24"/>
        </w:rPr>
        <w:t>___, 20____</w:t>
      </w:r>
      <w:r w:rsidR="001070A1" w:rsidRPr="001070A1">
        <w:rPr>
          <w:rFonts w:ascii="Calibri" w:eastAsia="Times New Roman" w:hAnsi="Calibri" w:cs="Calibri"/>
          <w:sz w:val="24"/>
          <w:szCs w:val="24"/>
        </w:rPr>
        <w:t>, the following foreign national w</w:t>
      </w:r>
      <w:r w:rsidR="001070A1">
        <w:rPr>
          <w:rFonts w:ascii="Calibri" w:eastAsia="Times New Roman" w:hAnsi="Calibri" w:cs="Calibri"/>
          <w:sz w:val="24"/>
          <w:szCs w:val="24"/>
        </w:rPr>
        <w:t>as</w:t>
      </w:r>
      <w:r w:rsidR="001070A1" w:rsidRPr="001070A1">
        <w:rPr>
          <w:rFonts w:ascii="Calibri" w:eastAsia="Times New Roman" w:hAnsi="Calibri" w:cs="Calibri"/>
          <w:sz w:val="24"/>
          <w:szCs w:val="24"/>
        </w:rPr>
        <w:t xml:space="preserve"> arrested</w:t>
      </w:r>
      <w:r w:rsidR="001070A1">
        <w:rPr>
          <w:rFonts w:ascii="Calibri" w:eastAsia="Times New Roman" w:hAnsi="Calibri" w:cs="Calibri"/>
          <w:sz w:val="24"/>
          <w:szCs w:val="24"/>
        </w:rPr>
        <w:t>/</w:t>
      </w:r>
      <w:r w:rsidR="001070A1" w:rsidRPr="001070A1">
        <w:rPr>
          <w:rFonts w:ascii="Calibri" w:eastAsia="Times New Roman" w:hAnsi="Calibri" w:cs="Calibri"/>
          <w:sz w:val="24"/>
          <w:szCs w:val="24"/>
        </w:rPr>
        <w:t>detained:</w:t>
      </w:r>
    </w:p>
    <w:p w14:paraId="0F3C5F70" w14:textId="51C0D2DB" w:rsidR="001070A1" w:rsidRPr="001070A1" w:rsidRDefault="001070A1" w:rsidP="00A30C3D">
      <w:p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 w:rsidRPr="001070A1">
        <w:rPr>
          <w:rFonts w:ascii="Calibri" w:eastAsia="Times New Roman" w:hAnsi="Calibri" w:cs="Calibri"/>
          <w:sz w:val="24"/>
          <w:szCs w:val="24"/>
        </w:rPr>
        <w:t>Name: _______________________________________________________________</w:t>
      </w:r>
      <w:r w:rsidR="00126266">
        <w:rPr>
          <w:rFonts w:ascii="Calibri" w:eastAsia="Times New Roman" w:hAnsi="Calibri" w:cs="Calibri"/>
          <w:sz w:val="24"/>
          <w:szCs w:val="24"/>
        </w:rPr>
        <w:t>________</w:t>
      </w:r>
    </w:p>
    <w:p w14:paraId="1A2617F8" w14:textId="3337373E" w:rsidR="001070A1" w:rsidRPr="001070A1" w:rsidRDefault="001070A1" w:rsidP="00A30C3D">
      <w:p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 w:rsidRPr="001070A1">
        <w:rPr>
          <w:rFonts w:ascii="Calibri" w:eastAsia="Times New Roman" w:hAnsi="Calibri" w:cs="Calibri"/>
          <w:sz w:val="24"/>
          <w:szCs w:val="24"/>
        </w:rPr>
        <w:t xml:space="preserve">Date </w:t>
      </w:r>
      <w:r w:rsidR="007F3669">
        <w:rPr>
          <w:rFonts w:ascii="Calibri" w:eastAsia="Times New Roman" w:hAnsi="Calibri" w:cs="Calibri"/>
          <w:sz w:val="24"/>
          <w:szCs w:val="24"/>
        </w:rPr>
        <w:t xml:space="preserve">and </w:t>
      </w:r>
      <w:r w:rsidRPr="001070A1">
        <w:rPr>
          <w:rFonts w:ascii="Calibri" w:eastAsia="Times New Roman" w:hAnsi="Calibri" w:cs="Calibri"/>
          <w:sz w:val="24"/>
          <w:szCs w:val="24"/>
        </w:rPr>
        <w:t>Place of Birth: _______</w:t>
      </w:r>
      <w:r>
        <w:rPr>
          <w:rFonts w:ascii="Calibri" w:eastAsia="Times New Roman" w:hAnsi="Calibri" w:cs="Calibri"/>
          <w:sz w:val="24"/>
          <w:szCs w:val="24"/>
        </w:rPr>
        <w:t>__</w:t>
      </w:r>
      <w:r w:rsidRPr="001070A1">
        <w:rPr>
          <w:rFonts w:ascii="Calibri" w:eastAsia="Times New Roman" w:hAnsi="Calibri" w:cs="Calibri"/>
          <w:sz w:val="24"/>
          <w:szCs w:val="24"/>
        </w:rPr>
        <w:t>_____________________________________</w:t>
      </w:r>
      <w:r w:rsidR="00126266">
        <w:rPr>
          <w:rFonts w:ascii="Calibri" w:eastAsia="Times New Roman" w:hAnsi="Calibri" w:cs="Calibri"/>
          <w:sz w:val="24"/>
          <w:szCs w:val="24"/>
        </w:rPr>
        <w:t>________</w:t>
      </w:r>
    </w:p>
    <w:p w14:paraId="4272351F" w14:textId="79B4BC52" w:rsidR="001070A1" w:rsidRPr="001070A1" w:rsidRDefault="001070A1" w:rsidP="00A30C3D">
      <w:p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 w:rsidRPr="001070A1">
        <w:rPr>
          <w:rFonts w:ascii="Calibri" w:eastAsia="Times New Roman" w:hAnsi="Calibri" w:cs="Calibri"/>
          <w:sz w:val="24"/>
          <w:szCs w:val="24"/>
        </w:rPr>
        <w:t>Nationality/Country: __________</w:t>
      </w:r>
      <w:r>
        <w:rPr>
          <w:rFonts w:ascii="Calibri" w:eastAsia="Times New Roman" w:hAnsi="Calibri" w:cs="Calibri"/>
          <w:sz w:val="24"/>
          <w:szCs w:val="24"/>
        </w:rPr>
        <w:t>_</w:t>
      </w:r>
      <w:r w:rsidRPr="001070A1">
        <w:rPr>
          <w:rFonts w:ascii="Calibri" w:eastAsia="Times New Roman" w:hAnsi="Calibri" w:cs="Calibri"/>
          <w:sz w:val="24"/>
          <w:szCs w:val="24"/>
        </w:rPr>
        <w:t>_________________________________________</w:t>
      </w:r>
      <w:r w:rsidR="00126266">
        <w:rPr>
          <w:rFonts w:ascii="Calibri" w:eastAsia="Times New Roman" w:hAnsi="Calibri" w:cs="Calibri"/>
          <w:sz w:val="24"/>
          <w:szCs w:val="24"/>
        </w:rPr>
        <w:t>________</w:t>
      </w:r>
    </w:p>
    <w:p w14:paraId="326CD0A9" w14:textId="54D0F4D0" w:rsidR="001070A1" w:rsidRPr="001070A1" w:rsidRDefault="001070A1" w:rsidP="00A30C3D">
      <w:p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 w:rsidRPr="001070A1">
        <w:rPr>
          <w:rFonts w:ascii="Calibri" w:eastAsia="Times New Roman" w:hAnsi="Calibri" w:cs="Calibri"/>
          <w:sz w:val="24"/>
          <w:szCs w:val="24"/>
        </w:rPr>
        <w:t>Passport Issuing Nation</w:t>
      </w:r>
      <w:r>
        <w:rPr>
          <w:rFonts w:ascii="Calibri" w:eastAsia="Times New Roman" w:hAnsi="Calibri" w:cs="Calibri"/>
          <w:sz w:val="24"/>
          <w:szCs w:val="24"/>
        </w:rPr>
        <w:t xml:space="preserve"> and Number: </w:t>
      </w:r>
      <w:r w:rsidRPr="001070A1">
        <w:rPr>
          <w:rFonts w:ascii="Calibri" w:eastAsia="Times New Roman" w:hAnsi="Calibri" w:cs="Calibri"/>
          <w:sz w:val="24"/>
          <w:szCs w:val="24"/>
        </w:rPr>
        <w:t>_______</w:t>
      </w:r>
      <w:r>
        <w:rPr>
          <w:rFonts w:ascii="Calibri" w:eastAsia="Times New Roman" w:hAnsi="Calibri" w:cs="Calibri"/>
          <w:sz w:val="24"/>
          <w:szCs w:val="24"/>
        </w:rPr>
        <w:t>__</w:t>
      </w:r>
      <w:r w:rsidRPr="001070A1">
        <w:rPr>
          <w:rFonts w:ascii="Calibri" w:eastAsia="Times New Roman" w:hAnsi="Calibri" w:cs="Calibri"/>
          <w:sz w:val="24"/>
          <w:szCs w:val="24"/>
        </w:rPr>
        <w:t xml:space="preserve">______________________________________ </w:t>
      </w:r>
    </w:p>
    <w:p w14:paraId="2EB088EC" w14:textId="63ED71BC" w:rsidR="001070A1" w:rsidRPr="001070A1" w:rsidRDefault="00126266" w:rsidP="00A30C3D">
      <w:p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 xml:space="preserve">Pending charge: </w:t>
      </w:r>
      <w:r w:rsidR="001070A1" w:rsidRPr="001070A1">
        <w:rPr>
          <w:rFonts w:ascii="Calibri" w:eastAsia="Times New Roman" w:hAnsi="Calibri" w:cs="Calibri"/>
          <w:sz w:val="24"/>
          <w:szCs w:val="24"/>
        </w:rPr>
        <w:t>________________________________________________________________</w:t>
      </w:r>
    </w:p>
    <w:p w14:paraId="1510A767" w14:textId="361C2A3A" w:rsidR="001070A1" w:rsidRPr="001070A1" w:rsidRDefault="001070A1" w:rsidP="00A30C3D">
      <w:p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 w:rsidRPr="001070A1">
        <w:rPr>
          <w:rFonts w:ascii="Calibri" w:eastAsia="Times New Roman" w:hAnsi="Calibri" w:cs="Calibri"/>
          <w:sz w:val="24"/>
          <w:szCs w:val="24"/>
        </w:rPr>
        <w:t>For more information, please call ____________________ between the hours of ___________.</w:t>
      </w:r>
      <w:r>
        <w:rPr>
          <w:rFonts w:ascii="Calibri" w:eastAsia="Times New Roman" w:hAnsi="Calibri" w:cs="Calibri"/>
          <w:sz w:val="24"/>
          <w:szCs w:val="24"/>
        </w:rPr>
        <w:t xml:space="preserve"> </w:t>
      </w:r>
      <w:r w:rsidRPr="001070A1">
        <w:rPr>
          <w:rFonts w:ascii="Calibri" w:eastAsia="Times New Roman" w:hAnsi="Calibri" w:cs="Calibri"/>
          <w:sz w:val="24"/>
          <w:szCs w:val="24"/>
        </w:rPr>
        <w:t xml:space="preserve">Please refer to case number ____________________________________when you call. </w:t>
      </w:r>
    </w:p>
    <w:p w14:paraId="136926A4" w14:textId="5D4E7F40" w:rsidR="001070A1" w:rsidRDefault="001070A1" w:rsidP="00A30C3D">
      <w:pPr>
        <w:spacing w:before="120" w:after="120" w:line="288" w:lineRule="auto"/>
        <w:rPr>
          <w:rFonts w:cstheme="minorHAnsi"/>
          <w:b/>
          <w:sz w:val="24"/>
          <w:szCs w:val="24"/>
        </w:rPr>
      </w:pPr>
      <w:r w:rsidRPr="001070A1">
        <w:rPr>
          <w:rFonts w:ascii="Calibri" w:eastAsia="Times New Roman" w:hAnsi="Calibri" w:cs="Calibri"/>
          <w:sz w:val="24"/>
          <w:szCs w:val="24"/>
        </w:rPr>
        <w:t>ADDITIONAL INFORMATION:</w:t>
      </w:r>
      <w:r>
        <w:rPr>
          <w:rFonts w:ascii="Calibri" w:eastAsia="Times New Roman" w:hAnsi="Calibri" w:cs="Calibri"/>
          <w:sz w:val="24"/>
          <w:szCs w:val="24"/>
        </w:rPr>
        <w:t xml:space="preserve"> ____________________________________________________________________________________________________________________________________</w:t>
      </w:r>
      <w:r w:rsidR="00A30C3D">
        <w:rPr>
          <w:rFonts w:ascii="Calibri" w:eastAsia="Times New Roman" w:hAnsi="Calibri" w:cs="Calibri"/>
          <w:sz w:val="24"/>
          <w:szCs w:val="24"/>
        </w:rPr>
        <w:t>______________________________________________________________________________________________________</w:t>
      </w:r>
    </w:p>
    <w:p w14:paraId="7A747AF0" w14:textId="51487F2D" w:rsidR="00955A2A" w:rsidRPr="00C24C0A" w:rsidRDefault="00955A2A" w:rsidP="007F3669">
      <w:pPr>
        <w:spacing w:before="120" w:after="120" w:line="288" w:lineRule="auto"/>
        <w:jc w:val="both"/>
        <w:rPr>
          <w:rFonts w:cstheme="minorHAnsi"/>
          <w:sz w:val="24"/>
          <w:szCs w:val="24"/>
        </w:rPr>
      </w:pPr>
      <w:r w:rsidRPr="00C24C0A">
        <w:rPr>
          <w:rFonts w:cstheme="minorHAnsi"/>
          <w:b/>
          <w:sz w:val="24"/>
          <w:szCs w:val="24"/>
        </w:rPr>
        <w:t xml:space="preserve">ISSUED AND SIGNED </w:t>
      </w:r>
      <w:r w:rsidRPr="00C24C0A">
        <w:rPr>
          <w:rFonts w:cstheme="minorHAnsi"/>
          <w:sz w:val="24"/>
          <w:szCs w:val="24"/>
        </w:rPr>
        <w:t xml:space="preserve">on _________________________, 20____. </w:t>
      </w:r>
    </w:p>
    <w:p w14:paraId="619D3B27" w14:textId="77777777" w:rsidR="00955A2A" w:rsidRPr="00C24C0A" w:rsidRDefault="00955A2A" w:rsidP="00955A2A">
      <w:pPr>
        <w:spacing w:after="0"/>
        <w:jc w:val="both"/>
        <w:rPr>
          <w:rFonts w:cstheme="minorHAnsi"/>
          <w:sz w:val="24"/>
          <w:szCs w:val="24"/>
        </w:rPr>
      </w:pPr>
    </w:p>
    <w:p w14:paraId="3FC5BCF2" w14:textId="77777777" w:rsidR="005C5F08" w:rsidRPr="007D79E3" w:rsidRDefault="005C5F08" w:rsidP="005C5F08">
      <w:pPr>
        <w:spacing w:after="0"/>
        <w:jc w:val="both"/>
        <w:rPr>
          <w:rFonts w:cstheme="minorHAnsi"/>
          <w:sz w:val="24"/>
          <w:szCs w:val="24"/>
        </w:rPr>
      </w:pPr>
      <w:bookmarkStart w:id="0" w:name="_Hlk149744026"/>
      <w:r w:rsidRPr="007D79E3">
        <w:rPr>
          <w:rFonts w:cstheme="minorHAnsi"/>
          <w:sz w:val="24"/>
          <w:szCs w:val="24"/>
        </w:rPr>
        <w:t>______________________________________________________________________________</w:t>
      </w:r>
    </w:p>
    <w:p w14:paraId="1FEE6ACF" w14:textId="77777777" w:rsidR="005C5F08" w:rsidRPr="007D79E3" w:rsidRDefault="005C5F08" w:rsidP="005C5F08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Justice of the Peace</w:t>
      </w:r>
      <w:r w:rsidRPr="007D79E3">
        <w:rPr>
          <w:rFonts w:cstheme="minorHAnsi"/>
          <w:sz w:val="24"/>
          <w:szCs w:val="24"/>
        </w:rPr>
        <w:t>, P</w:t>
      </w:r>
      <w:r>
        <w:rPr>
          <w:rFonts w:cstheme="minorHAnsi"/>
          <w:sz w:val="24"/>
          <w:szCs w:val="24"/>
        </w:rPr>
        <w:t>recinct</w:t>
      </w:r>
      <w:r w:rsidRPr="007D79E3">
        <w:rPr>
          <w:rFonts w:cstheme="minorHAnsi"/>
          <w:sz w:val="24"/>
          <w:szCs w:val="24"/>
        </w:rPr>
        <w:t xml:space="preserve"> _______</w:t>
      </w:r>
      <w:r w:rsidRPr="007D79E3">
        <w:rPr>
          <w:rFonts w:cstheme="minorHAnsi"/>
          <w:sz w:val="24"/>
          <w:szCs w:val="24"/>
        </w:rPr>
        <w:tab/>
      </w:r>
      <w:r w:rsidRPr="007D79E3">
        <w:rPr>
          <w:rFonts w:cstheme="minorHAnsi"/>
          <w:sz w:val="24"/>
          <w:szCs w:val="24"/>
        </w:rPr>
        <w:tab/>
      </w:r>
      <w:r w:rsidRPr="007D79E3">
        <w:rPr>
          <w:rFonts w:cstheme="minorHAnsi"/>
          <w:sz w:val="24"/>
          <w:szCs w:val="24"/>
        </w:rPr>
        <w:tab/>
      </w:r>
      <w:r w:rsidRPr="007D79E3"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>Typed/Printed Name</w:t>
      </w:r>
    </w:p>
    <w:p w14:paraId="188437FB" w14:textId="77777777" w:rsidR="005C5F08" w:rsidRPr="007D79E3" w:rsidRDefault="005C5F08" w:rsidP="005C5F08">
      <w:pPr>
        <w:spacing w:after="0"/>
        <w:jc w:val="both"/>
        <w:rPr>
          <w:rFonts w:cstheme="minorHAnsi"/>
          <w:sz w:val="24"/>
          <w:szCs w:val="24"/>
        </w:rPr>
      </w:pPr>
      <w:r w:rsidRPr="007D79E3">
        <w:rPr>
          <w:rFonts w:cstheme="minorHAnsi"/>
          <w:sz w:val="24"/>
          <w:szCs w:val="24"/>
        </w:rPr>
        <w:t>_____________________ C</w:t>
      </w:r>
      <w:r>
        <w:rPr>
          <w:rFonts w:cstheme="minorHAnsi"/>
          <w:sz w:val="24"/>
          <w:szCs w:val="24"/>
        </w:rPr>
        <w:t>ounty</w:t>
      </w:r>
      <w:r w:rsidRPr="007D79E3">
        <w:rPr>
          <w:rFonts w:cstheme="minorHAnsi"/>
          <w:sz w:val="24"/>
          <w:szCs w:val="24"/>
        </w:rPr>
        <w:t>, T</w:t>
      </w:r>
      <w:r>
        <w:rPr>
          <w:rFonts w:cstheme="minorHAnsi"/>
          <w:sz w:val="24"/>
          <w:szCs w:val="24"/>
        </w:rPr>
        <w:t>exas</w:t>
      </w:r>
    </w:p>
    <w:bookmarkEnd w:id="0"/>
    <w:p w14:paraId="3F8D00AD" w14:textId="0AA7D27E" w:rsidR="00057116" w:rsidRDefault="00057116" w:rsidP="005C5F08">
      <w:pPr>
        <w:spacing w:after="0"/>
        <w:jc w:val="both"/>
        <w:rPr>
          <w:rFonts w:ascii="Cambria" w:hAnsi="Cambria"/>
          <w:sz w:val="24"/>
          <w:szCs w:val="24"/>
        </w:rPr>
      </w:pPr>
    </w:p>
    <w:sectPr w:rsidR="00057116" w:rsidSect="00E33383">
      <w:pgSz w:w="12240" w:h="15840"/>
      <w:pgMar w:top="1440" w:right="1440" w:bottom="135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994251"/>
    <w:multiLevelType w:val="hybridMultilevel"/>
    <w:tmpl w:val="0D8AA97C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BD50EC"/>
    <w:multiLevelType w:val="hybridMultilevel"/>
    <w:tmpl w:val="7FC2A9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6A5BD6"/>
    <w:multiLevelType w:val="hybridMultilevel"/>
    <w:tmpl w:val="D3C8367A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56F6B646">
      <w:start w:val="1"/>
      <w:numFmt w:val="bullet"/>
      <w:lvlText w:val="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C1658D"/>
    <w:multiLevelType w:val="hybridMultilevel"/>
    <w:tmpl w:val="3ED0214E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F9752E"/>
    <w:multiLevelType w:val="hybridMultilevel"/>
    <w:tmpl w:val="491C3696"/>
    <w:lvl w:ilvl="0" w:tplc="2BC48548">
      <w:start w:val="1"/>
      <w:numFmt w:val="bullet"/>
      <w:lvlText w:val="p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0F5C80"/>
    <w:multiLevelType w:val="hybridMultilevel"/>
    <w:tmpl w:val="D5C80728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C45547"/>
    <w:multiLevelType w:val="hybridMultilevel"/>
    <w:tmpl w:val="8092E746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D25677"/>
    <w:multiLevelType w:val="hybridMultilevel"/>
    <w:tmpl w:val="C6FEBA64"/>
    <w:lvl w:ilvl="0" w:tplc="56F6B646">
      <w:start w:val="1"/>
      <w:numFmt w:val="bullet"/>
      <w:lvlText w:val=""/>
      <w:lvlJc w:val="left"/>
      <w:pPr>
        <w:ind w:left="63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8" w15:restartNumberingAfterBreak="0">
    <w:nsid w:val="500D4422"/>
    <w:multiLevelType w:val="hybridMultilevel"/>
    <w:tmpl w:val="0E6ED424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45661C"/>
    <w:multiLevelType w:val="hybridMultilevel"/>
    <w:tmpl w:val="33C46A54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824218"/>
    <w:multiLevelType w:val="hybridMultilevel"/>
    <w:tmpl w:val="882C9C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BF244D8"/>
    <w:multiLevelType w:val="hybridMultilevel"/>
    <w:tmpl w:val="2E2C9AA6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56F6B646">
      <w:start w:val="1"/>
      <w:numFmt w:val="bullet"/>
      <w:lvlText w:val="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3121322">
    <w:abstractNumId w:val="11"/>
  </w:num>
  <w:num w:numId="2" w16cid:durableId="2002730535">
    <w:abstractNumId w:val="9"/>
  </w:num>
  <w:num w:numId="3" w16cid:durableId="1529832430">
    <w:abstractNumId w:val="10"/>
  </w:num>
  <w:num w:numId="4" w16cid:durableId="1119301632">
    <w:abstractNumId w:val="1"/>
  </w:num>
  <w:num w:numId="5" w16cid:durableId="2010520695">
    <w:abstractNumId w:val="0"/>
  </w:num>
  <w:num w:numId="6" w16cid:durableId="2018996646">
    <w:abstractNumId w:val="3"/>
  </w:num>
  <w:num w:numId="7" w16cid:durableId="1817599307">
    <w:abstractNumId w:val="7"/>
  </w:num>
  <w:num w:numId="8" w16cid:durableId="648166839">
    <w:abstractNumId w:val="8"/>
  </w:num>
  <w:num w:numId="9" w16cid:durableId="176430623">
    <w:abstractNumId w:val="5"/>
  </w:num>
  <w:num w:numId="10" w16cid:durableId="1907259653">
    <w:abstractNumId w:val="4"/>
  </w:num>
  <w:num w:numId="11" w16cid:durableId="1723209050">
    <w:abstractNumId w:val="6"/>
  </w:num>
  <w:num w:numId="12" w16cid:durableId="4204452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TY3NbU0NDQ0MTAxMrdU0lEKTi0uzszPAykwrAUAn67nVCwAAAA="/>
  </w:docVars>
  <w:rsids>
    <w:rsidRoot w:val="000B2C87"/>
    <w:rsid w:val="00013A5E"/>
    <w:rsid w:val="00057116"/>
    <w:rsid w:val="000B2C87"/>
    <w:rsid w:val="000C502F"/>
    <w:rsid w:val="000C6946"/>
    <w:rsid w:val="001070A1"/>
    <w:rsid w:val="00120C0F"/>
    <w:rsid w:val="00126266"/>
    <w:rsid w:val="002D5495"/>
    <w:rsid w:val="002D6741"/>
    <w:rsid w:val="00372C63"/>
    <w:rsid w:val="003E7A16"/>
    <w:rsid w:val="00434F7A"/>
    <w:rsid w:val="0046352D"/>
    <w:rsid w:val="005755E0"/>
    <w:rsid w:val="0058689E"/>
    <w:rsid w:val="005C5F08"/>
    <w:rsid w:val="005C6D6B"/>
    <w:rsid w:val="00705579"/>
    <w:rsid w:val="007E11E4"/>
    <w:rsid w:val="007E4945"/>
    <w:rsid w:val="007F3669"/>
    <w:rsid w:val="00814D61"/>
    <w:rsid w:val="00845FF6"/>
    <w:rsid w:val="00896605"/>
    <w:rsid w:val="008C3D17"/>
    <w:rsid w:val="00927423"/>
    <w:rsid w:val="00955A2A"/>
    <w:rsid w:val="00963201"/>
    <w:rsid w:val="00A30C3D"/>
    <w:rsid w:val="00A51299"/>
    <w:rsid w:val="00A55367"/>
    <w:rsid w:val="00AF4540"/>
    <w:rsid w:val="00B56920"/>
    <w:rsid w:val="00B71FB0"/>
    <w:rsid w:val="00BC5746"/>
    <w:rsid w:val="00C716D5"/>
    <w:rsid w:val="00CE3470"/>
    <w:rsid w:val="00D67FA5"/>
    <w:rsid w:val="00D710C5"/>
    <w:rsid w:val="00D733B9"/>
    <w:rsid w:val="00E3267C"/>
    <w:rsid w:val="00E33383"/>
    <w:rsid w:val="00E46720"/>
    <w:rsid w:val="00E85DD5"/>
    <w:rsid w:val="00E86F37"/>
    <w:rsid w:val="00F22DD6"/>
    <w:rsid w:val="00F476A5"/>
    <w:rsid w:val="00F958AB"/>
    <w:rsid w:val="00FF0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05278C"/>
  <w15:chartTrackingRefBased/>
  <w15:docId w15:val="{472A7549-C148-405B-B91E-E3C3B3325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2C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958AB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C57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C574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C574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C574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C574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57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5746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5C5F0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726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6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5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276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State University</Company>
  <LinksUpToDate>false</LinksUpToDate>
  <CharactersWithSpaces>1847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Tucker</dc:creator>
  <cp:keywords/>
  <dc:description/>
  <cp:lastModifiedBy>Bronson Tucker</cp:lastModifiedBy>
  <cp:revision>2</cp:revision>
  <dcterms:created xsi:type="dcterms:W3CDTF">2024-05-21T22:15:00Z</dcterms:created>
  <dcterms:modified xsi:type="dcterms:W3CDTF">2024-05-21T22:15:00Z</dcterms:modified>
</cp:coreProperties>
</file>